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9E018E4" w:rsidR="0020564F" w:rsidRPr="006D209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6D2091" w:rsidRPr="006D2091">
        <w:rPr>
          <w:b w:val="0"/>
          <w:bCs w:val="0"/>
          <w:sz w:val="24"/>
          <w:szCs w:val="24"/>
        </w:rPr>
        <w:t>Послуги зі встановлення та підключення стабілізаторів напруги 200кВ в діючій щитовій в м. Київ за кодом ДК 021:2015: 45310000-3 — Електромонтажні роботи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814A140"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6D2091">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6D2091">
        <w:rPr>
          <w:rFonts w:ascii="Times New Roman" w:hAnsi="Times New Roman" w:cs="Times New Roman"/>
          <w:sz w:val="24"/>
          <w:szCs w:val="24"/>
        </w:rPr>
        <w:t>4</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6D2091">
        <w:rPr>
          <w:rFonts w:ascii="Times New Roman" w:hAnsi="Times New Roman" w:cs="Times New Roman"/>
          <w:sz w:val="24"/>
          <w:szCs w:val="24"/>
        </w:rPr>
        <w:t>05800</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5F41AE6E" w:rsidR="0086417F" w:rsidRPr="006D2091"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6D2091" w:rsidRPr="006D2091">
        <w:rPr>
          <w:b w:val="0"/>
          <w:bCs w:val="0"/>
          <w:sz w:val="24"/>
          <w:szCs w:val="24"/>
        </w:rPr>
        <w:t>Послуги зі встановлення та підключення стабілізаторів напруги 200кВ в діючій щитовій в м. Київ за кодом ДК 021:2015: 45310000-3 — Електромонтажні роботи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17D4E9F0" w14:textId="77777777" w:rsidR="006D2091" w:rsidRPr="00600892" w:rsidRDefault="006D2091" w:rsidP="006D2091">
      <w:pPr>
        <w:ind w:firstLine="357"/>
        <w:jc w:val="center"/>
        <w:rPr>
          <w:b/>
          <w:color w:val="000000"/>
          <w:sz w:val="24"/>
          <w:szCs w:val="24"/>
        </w:rPr>
      </w:pPr>
      <w:r w:rsidRPr="00600892">
        <w:rPr>
          <w:b/>
          <w:color w:val="000000"/>
          <w:sz w:val="24"/>
          <w:szCs w:val="24"/>
        </w:rPr>
        <w:t>ТЕХНІЧНІ ВИМОГИ</w:t>
      </w:r>
    </w:p>
    <w:p w14:paraId="5E1F5D60" w14:textId="77777777" w:rsidR="006D2091" w:rsidRDefault="006D2091" w:rsidP="006D2091">
      <w:pPr>
        <w:tabs>
          <w:tab w:val="left" w:pos="709"/>
        </w:tabs>
        <w:spacing w:before="120" w:after="120"/>
        <w:contextualSpacing/>
        <w:jc w:val="both"/>
        <w:rPr>
          <w:color w:val="000000"/>
          <w:sz w:val="24"/>
          <w:szCs w:val="24"/>
          <w:lang w:eastAsia="uk-UA"/>
        </w:rPr>
      </w:pPr>
    </w:p>
    <w:tbl>
      <w:tblPr>
        <w:tblW w:w="9493" w:type="dxa"/>
        <w:tblLayout w:type="fixed"/>
        <w:tblLook w:val="0400" w:firstRow="0" w:lastRow="0" w:firstColumn="0" w:lastColumn="0" w:noHBand="0" w:noVBand="1"/>
      </w:tblPr>
      <w:tblGrid>
        <w:gridCol w:w="859"/>
        <w:gridCol w:w="6082"/>
        <w:gridCol w:w="1271"/>
        <w:gridCol w:w="1281"/>
      </w:tblGrid>
      <w:tr w:rsidR="006D2091" w:rsidRPr="004056EB" w14:paraId="0F824124" w14:textId="77777777" w:rsidTr="003C0848">
        <w:trPr>
          <w:trHeight w:val="387"/>
        </w:trPr>
        <w:tc>
          <w:tcPr>
            <w:tcW w:w="8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4E06C3" w14:textId="77777777" w:rsidR="006D2091" w:rsidRPr="004056EB" w:rsidRDefault="006D2091" w:rsidP="003C0848">
            <w:pPr>
              <w:jc w:val="center"/>
              <w:rPr>
                <w:sz w:val="26"/>
                <w:szCs w:val="26"/>
              </w:rPr>
            </w:pPr>
            <w:r w:rsidRPr="004056EB">
              <w:rPr>
                <w:b/>
                <w:bCs/>
                <w:sz w:val="26"/>
                <w:szCs w:val="26"/>
              </w:rPr>
              <w:t>№</w:t>
            </w:r>
          </w:p>
        </w:tc>
        <w:tc>
          <w:tcPr>
            <w:tcW w:w="6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664D57" w14:textId="77777777" w:rsidR="006D2091" w:rsidRPr="004056EB" w:rsidRDefault="006D2091" w:rsidP="003C0848">
            <w:pPr>
              <w:jc w:val="center"/>
              <w:rPr>
                <w:sz w:val="26"/>
                <w:szCs w:val="26"/>
              </w:rPr>
            </w:pPr>
            <w:r w:rsidRPr="004056EB">
              <w:rPr>
                <w:b/>
                <w:bCs/>
                <w:sz w:val="26"/>
                <w:szCs w:val="26"/>
              </w:rPr>
              <w:t xml:space="preserve">Найменування Послуг </w:t>
            </w:r>
          </w:p>
        </w:tc>
        <w:tc>
          <w:tcPr>
            <w:tcW w:w="12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B1EF07" w14:textId="77777777" w:rsidR="006D2091" w:rsidRPr="004056EB" w:rsidRDefault="006D2091" w:rsidP="003C0848">
            <w:pPr>
              <w:jc w:val="center"/>
              <w:rPr>
                <w:b/>
                <w:bCs/>
                <w:sz w:val="26"/>
                <w:szCs w:val="26"/>
              </w:rPr>
            </w:pPr>
            <w:r w:rsidRPr="004056EB">
              <w:rPr>
                <w:b/>
                <w:bCs/>
                <w:sz w:val="26"/>
                <w:szCs w:val="26"/>
              </w:rPr>
              <w:t xml:space="preserve">Одиниця виміру </w:t>
            </w:r>
          </w:p>
        </w:tc>
        <w:tc>
          <w:tcPr>
            <w:tcW w:w="12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2BB317" w14:textId="77777777" w:rsidR="006D2091" w:rsidRPr="004056EB" w:rsidRDefault="006D2091" w:rsidP="003C0848">
            <w:pPr>
              <w:jc w:val="center"/>
              <w:rPr>
                <w:b/>
                <w:bCs/>
                <w:sz w:val="26"/>
                <w:szCs w:val="26"/>
              </w:rPr>
            </w:pPr>
            <w:r w:rsidRPr="004056EB">
              <w:rPr>
                <w:b/>
                <w:bCs/>
                <w:sz w:val="26"/>
                <w:szCs w:val="26"/>
              </w:rPr>
              <w:t>Кількість</w:t>
            </w:r>
          </w:p>
        </w:tc>
      </w:tr>
      <w:tr w:rsidR="006D2091" w:rsidRPr="004056EB" w14:paraId="03D595B7" w14:textId="77777777" w:rsidTr="003C0848">
        <w:trPr>
          <w:trHeight w:val="391"/>
        </w:trPr>
        <w:tc>
          <w:tcPr>
            <w:tcW w:w="859" w:type="dxa"/>
            <w:tcBorders>
              <w:top w:val="single" w:sz="4" w:space="0" w:color="000000"/>
              <w:left w:val="single" w:sz="4" w:space="0" w:color="000000"/>
              <w:bottom w:val="single" w:sz="4" w:space="0" w:color="000000"/>
              <w:right w:val="single" w:sz="4" w:space="0" w:color="000000"/>
            </w:tcBorders>
          </w:tcPr>
          <w:p w14:paraId="1309B602" w14:textId="77777777" w:rsidR="006D2091" w:rsidRPr="004056EB" w:rsidRDefault="006D2091" w:rsidP="003C0848">
            <w:pPr>
              <w:jc w:val="center"/>
              <w:rPr>
                <w:sz w:val="26"/>
                <w:szCs w:val="26"/>
              </w:rPr>
            </w:pPr>
            <w:r w:rsidRPr="004056EB">
              <w:rPr>
                <w:sz w:val="26"/>
                <w:szCs w:val="26"/>
              </w:rPr>
              <w:t>1</w:t>
            </w:r>
          </w:p>
        </w:tc>
        <w:tc>
          <w:tcPr>
            <w:tcW w:w="6082" w:type="dxa"/>
            <w:tcBorders>
              <w:top w:val="single" w:sz="4" w:space="0" w:color="000000"/>
              <w:left w:val="single" w:sz="4" w:space="0" w:color="000000"/>
              <w:bottom w:val="single" w:sz="4" w:space="0" w:color="000000"/>
              <w:right w:val="single" w:sz="4" w:space="0" w:color="000000"/>
            </w:tcBorders>
          </w:tcPr>
          <w:p w14:paraId="7698197B" w14:textId="77777777" w:rsidR="006D2091" w:rsidRPr="004056EB" w:rsidRDefault="006D2091" w:rsidP="003C0848">
            <w:pPr>
              <w:jc w:val="both"/>
              <w:rPr>
                <w:sz w:val="26"/>
                <w:szCs w:val="26"/>
              </w:rPr>
            </w:pPr>
            <w:r w:rsidRPr="004056EB">
              <w:rPr>
                <w:rFonts w:eastAsia="Arial Unicode MS"/>
                <w:sz w:val="26"/>
                <w:szCs w:val="26"/>
                <w:lang w:eastAsia="uk-UA"/>
              </w:rPr>
              <w:t>Послуг</w:t>
            </w:r>
            <w:r>
              <w:rPr>
                <w:rFonts w:eastAsia="Arial Unicode MS"/>
                <w:sz w:val="26"/>
                <w:szCs w:val="26"/>
                <w:lang w:eastAsia="uk-UA"/>
              </w:rPr>
              <w:t>и</w:t>
            </w:r>
            <w:r w:rsidRPr="004056EB">
              <w:rPr>
                <w:rFonts w:eastAsia="Arial Unicode MS"/>
                <w:sz w:val="26"/>
                <w:szCs w:val="26"/>
                <w:lang w:eastAsia="uk-UA"/>
              </w:rPr>
              <w:t xml:space="preserve"> зі встановлення та </w:t>
            </w:r>
            <w:r>
              <w:rPr>
                <w:rFonts w:eastAsia="Arial Unicode MS"/>
                <w:sz w:val="26"/>
                <w:szCs w:val="26"/>
                <w:lang w:eastAsia="uk-UA"/>
              </w:rPr>
              <w:t>підключення</w:t>
            </w:r>
            <w:r w:rsidRPr="004056EB">
              <w:rPr>
                <w:rFonts w:eastAsia="Arial Unicode MS"/>
                <w:sz w:val="26"/>
                <w:szCs w:val="26"/>
                <w:lang w:eastAsia="uk-UA"/>
              </w:rPr>
              <w:t xml:space="preserve"> стабілізаторів</w:t>
            </w:r>
            <w:r>
              <w:rPr>
                <w:rFonts w:eastAsia="Arial Unicode MS"/>
                <w:sz w:val="26"/>
                <w:szCs w:val="26"/>
                <w:lang w:eastAsia="uk-UA"/>
              </w:rPr>
              <w:t xml:space="preserve"> напруги </w:t>
            </w:r>
            <w:r w:rsidRPr="004056EB">
              <w:rPr>
                <w:rFonts w:eastAsia="Arial Unicode MS"/>
                <w:sz w:val="26"/>
                <w:szCs w:val="26"/>
                <w:lang w:eastAsia="uk-UA"/>
              </w:rPr>
              <w:t>200кВ в діючій щитовій</w:t>
            </w:r>
          </w:p>
        </w:tc>
        <w:tc>
          <w:tcPr>
            <w:tcW w:w="1271" w:type="dxa"/>
            <w:tcBorders>
              <w:top w:val="single" w:sz="4" w:space="0" w:color="000000"/>
              <w:left w:val="single" w:sz="4" w:space="0" w:color="000000"/>
              <w:bottom w:val="single" w:sz="4" w:space="0" w:color="000000"/>
              <w:right w:val="single" w:sz="4" w:space="0" w:color="000000"/>
            </w:tcBorders>
            <w:vAlign w:val="center"/>
          </w:tcPr>
          <w:p w14:paraId="44166AB6" w14:textId="77777777" w:rsidR="006D2091" w:rsidRPr="004056EB" w:rsidRDefault="006D2091" w:rsidP="003C0848">
            <w:pPr>
              <w:ind w:left="39"/>
              <w:rPr>
                <w:sz w:val="26"/>
                <w:szCs w:val="26"/>
              </w:rPr>
            </w:pPr>
            <w:r w:rsidRPr="004056EB">
              <w:rPr>
                <w:rFonts w:eastAsia="Arial Unicode MS"/>
                <w:sz w:val="26"/>
                <w:szCs w:val="26"/>
                <w:lang w:eastAsia="uk-UA"/>
              </w:rPr>
              <w:t>послуга</w:t>
            </w:r>
          </w:p>
        </w:tc>
        <w:tc>
          <w:tcPr>
            <w:tcW w:w="1281" w:type="dxa"/>
            <w:tcBorders>
              <w:top w:val="single" w:sz="4" w:space="0" w:color="000000"/>
              <w:left w:val="single" w:sz="4" w:space="0" w:color="000000"/>
              <w:bottom w:val="single" w:sz="4" w:space="0" w:color="000000"/>
              <w:right w:val="single" w:sz="4" w:space="0" w:color="000000"/>
            </w:tcBorders>
            <w:vAlign w:val="center"/>
          </w:tcPr>
          <w:p w14:paraId="2B0898AB" w14:textId="77777777" w:rsidR="006D2091" w:rsidRPr="004056EB" w:rsidRDefault="006D2091" w:rsidP="003C0848">
            <w:pPr>
              <w:ind w:left="454"/>
              <w:rPr>
                <w:bCs/>
                <w:sz w:val="26"/>
                <w:szCs w:val="26"/>
              </w:rPr>
            </w:pPr>
            <w:r w:rsidRPr="004056EB">
              <w:rPr>
                <w:rFonts w:eastAsia="Arial Unicode MS"/>
                <w:sz w:val="26"/>
                <w:szCs w:val="26"/>
                <w:lang w:eastAsia="uk-UA"/>
              </w:rPr>
              <w:t>2</w:t>
            </w:r>
          </w:p>
        </w:tc>
      </w:tr>
    </w:tbl>
    <w:p w14:paraId="33DD4CCC" w14:textId="77777777" w:rsidR="006D2091" w:rsidRPr="004056EB" w:rsidRDefault="006D2091" w:rsidP="006D2091">
      <w:pPr>
        <w:tabs>
          <w:tab w:val="left" w:pos="709"/>
        </w:tabs>
        <w:spacing w:before="120" w:after="120"/>
        <w:contextualSpacing/>
        <w:jc w:val="both"/>
        <w:rPr>
          <w:color w:val="000000"/>
          <w:sz w:val="26"/>
          <w:szCs w:val="26"/>
          <w:lang w:eastAsia="uk-UA"/>
        </w:rPr>
      </w:pPr>
    </w:p>
    <w:p w14:paraId="4BD7F43E" w14:textId="77777777" w:rsidR="006D2091" w:rsidRPr="004056EB" w:rsidRDefault="006D2091" w:rsidP="006D2091">
      <w:pPr>
        <w:suppressAutoHyphens/>
        <w:ind w:firstLine="709"/>
        <w:jc w:val="center"/>
        <w:rPr>
          <w:rFonts w:eastAsia="Calibri"/>
          <w:b/>
          <w:color w:val="000000"/>
          <w:sz w:val="26"/>
          <w:szCs w:val="26"/>
          <w:lang w:eastAsia="uk-UA"/>
        </w:rPr>
      </w:pPr>
      <w:r w:rsidRPr="004056EB">
        <w:rPr>
          <w:rFonts w:eastAsia="Calibri"/>
          <w:b/>
          <w:color w:val="000000"/>
          <w:sz w:val="26"/>
          <w:szCs w:val="26"/>
          <w:lang w:eastAsia="uk-UA"/>
        </w:rPr>
        <w:t>1. Загальні відомості</w:t>
      </w:r>
    </w:p>
    <w:p w14:paraId="36C1C8F6" w14:textId="77777777" w:rsidR="006D2091" w:rsidRPr="004056EB" w:rsidRDefault="006D2091" w:rsidP="006D2091">
      <w:pPr>
        <w:suppressAutoHyphens/>
        <w:ind w:firstLine="567"/>
        <w:rPr>
          <w:color w:val="000000"/>
          <w:sz w:val="26"/>
          <w:szCs w:val="26"/>
          <w:lang w:eastAsia="zh-CN"/>
        </w:rPr>
      </w:pPr>
      <w:r w:rsidRPr="004056EB">
        <w:rPr>
          <w:color w:val="000000"/>
          <w:sz w:val="26"/>
          <w:szCs w:val="26"/>
          <w:lang w:eastAsia="zh-CN"/>
        </w:rPr>
        <w:t xml:space="preserve">1. Період надання послуг: 30 календарних днів з дня підписання договору. </w:t>
      </w:r>
    </w:p>
    <w:p w14:paraId="4347686C" w14:textId="77777777" w:rsidR="006D2091" w:rsidRPr="009E5A5F" w:rsidRDefault="006D2091" w:rsidP="006D2091">
      <w:pPr>
        <w:suppressAutoHyphens/>
        <w:ind w:firstLine="567"/>
        <w:jc w:val="both"/>
        <w:rPr>
          <w:sz w:val="26"/>
          <w:szCs w:val="26"/>
          <w:lang w:eastAsia="zh-CN"/>
        </w:rPr>
      </w:pPr>
      <w:r w:rsidRPr="004056EB">
        <w:rPr>
          <w:sz w:val="26"/>
          <w:szCs w:val="26"/>
          <w:lang w:eastAsia="zh-CN"/>
        </w:rPr>
        <w:t>2</w:t>
      </w:r>
      <w:r w:rsidRPr="00024214">
        <w:rPr>
          <w:sz w:val="26"/>
          <w:szCs w:val="26"/>
          <w:lang w:eastAsia="zh-CN"/>
        </w:rPr>
        <w:t xml:space="preserve">. Стабілізатори напруги </w:t>
      </w:r>
      <w:r w:rsidRPr="00E81384">
        <w:rPr>
          <w:sz w:val="26"/>
          <w:szCs w:val="26"/>
          <w:lang w:eastAsia="zh-CN"/>
        </w:rPr>
        <w:t>HHCTSTRONG V1-200 кВт, виробник ТОВ «</w:t>
      </w:r>
      <w:proofErr w:type="spellStart"/>
      <w:r w:rsidRPr="00E81384">
        <w:rPr>
          <w:sz w:val="26"/>
          <w:szCs w:val="26"/>
          <w:lang w:eastAsia="zh-CN"/>
        </w:rPr>
        <w:t>Веспер</w:t>
      </w:r>
      <w:proofErr w:type="spellEnd"/>
      <w:r w:rsidRPr="00E81384">
        <w:rPr>
          <w:sz w:val="26"/>
          <w:szCs w:val="26"/>
          <w:lang w:eastAsia="zh-CN"/>
        </w:rPr>
        <w:t xml:space="preserve"> Груп» /ТМ «RETA» (Україна) – інвентарний номер (101406984) масою</w:t>
      </w:r>
      <w:r w:rsidRPr="00024214">
        <w:rPr>
          <w:sz w:val="26"/>
          <w:szCs w:val="26"/>
          <w:lang w:eastAsia="zh-CN"/>
        </w:rPr>
        <w:t xml:space="preserve"> </w:t>
      </w:r>
      <w:r>
        <w:rPr>
          <w:sz w:val="26"/>
          <w:szCs w:val="26"/>
          <w:lang w:eastAsia="zh-CN"/>
        </w:rPr>
        <w:t xml:space="preserve">по 750 кг кожен, </w:t>
      </w:r>
      <w:r w:rsidRPr="009E5A5F">
        <w:rPr>
          <w:sz w:val="26"/>
          <w:szCs w:val="26"/>
          <w:lang w:eastAsia="zh-CN"/>
        </w:rPr>
        <w:t xml:space="preserve">надається Замовником зі складу розташованого у м. Києві. </w:t>
      </w:r>
    </w:p>
    <w:p w14:paraId="257DD605" w14:textId="77777777" w:rsidR="006D2091" w:rsidRPr="009E5A5F" w:rsidRDefault="006D2091" w:rsidP="006D2091">
      <w:pPr>
        <w:suppressAutoHyphens/>
        <w:ind w:firstLine="567"/>
        <w:rPr>
          <w:sz w:val="26"/>
          <w:szCs w:val="26"/>
          <w:lang w:eastAsia="zh-CN"/>
        </w:rPr>
      </w:pPr>
      <w:r>
        <w:rPr>
          <w:sz w:val="26"/>
          <w:szCs w:val="26"/>
          <w:lang w:eastAsia="zh-CN"/>
        </w:rPr>
        <w:t xml:space="preserve">3. </w:t>
      </w:r>
      <w:r w:rsidRPr="009E5A5F">
        <w:rPr>
          <w:sz w:val="26"/>
          <w:szCs w:val="26"/>
          <w:lang w:eastAsia="zh-CN"/>
        </w:rPr>
        <w:t>Кількість стабілізаторів напруги для встановлення – 2 (дві) штуки.</w:t>
      </w:r>
    </w:p>
    <w:p w14:paraId="67884F09" w14:textId="77777777" w:rsidR="006D2091" w:rsidRDefault="006D2091" w:rsidP="006D2091">
      <w:pPr>
        <w:suppressAutoHyphens/>
        <w:ind w:firstLine="567"/>
        <w:jc w:val="both"/>
        <w:rPr>
          <w:sz w:val="26"/>
          <w:szCs w:val="26"/>
          <w:lang w:eastAsia="zh-CN"/>
        </w:rPr>
      </w:pPr>
      <w:r>
        <w:rPr>
          <w:sz w:val="26"/>
          <w:szCs w:val="26"/>
          <w:lang w:eastAsia="zh-CN"/>
        </w:rPr>
        <w:t xml:space="preserve">4. </w:t>
      </w:r>
      <w:r w:rsidRPr="009E5A5F">
        <w:rPr>
          <w:sz w:val="26"/>
          <w:szCs w:val="26"/>
          <w:lang w:eastAsia="zh-CN"/>
        </w:rPr>
        <w:t xml:space="preserve">Встановлення стабілізаторів напруги  в діючій щитовій Замовника здійснюється за </w:t>
      </w:r>
      <w:proofErr w:type="spellStart"/>
      <w:r w:rsidRPr="009E5A5F">
        <w:rPr>
          <w:sz w:val="26"/>
          <w:szCs w:val="26"/>
          <w:lang w:eastAsia="zh-CN"/>
        </w:rPr>
        <w:t>адресою</w:t>
      </w:r>
      <w:proofErr w:type="spellEnd"/>
      <w:r w:rsidRPr="009E5A5F">
        <w:rPr>
          <w:sz w:val="26"/>
          <w:szCs w:val="26"/>
          <w:lang w:eastAsia="zh-CN"/>
        </w:rPr>
        <w:t>: м. Київ вул</w:t>
      </w:r>
      <w:r w:rsidRPr="004056EB">
        <w:rPr>
          <w:sz w:val="26"/>
          <w:szCs w:val="26"/>
          <w:lang w:eastAsia="zh-CN"/>
        </w:rPr>
        <w:t>. Волинська 26</w:t>
      </w:r>
      <w:r>
        <w:rPr>
          <w:sz w:val="26"/>
          <w:szCs w:val="26"/>
          <w:lang w:eastAsia="zh-CN"/>
        </w:rPr>
        <w:t>.</w:t>
      </w:r>
    </w:p>
    <w:p w14:paraId="734D0893" w14:textId="77777777" w:rsidR="006D2091" w:rsidRDefault="006D2091" w:rsidP="006D2091">
      <w:pPr>
        <w:suppressAutoHyphens/>
        <w:ind w:firstLine="567"/>
        <w:jc w:val="both"/>
        <w:rPr>
          <w:sz w:val="26"/>
          <w:szCs w:val="26"/>
          <w:lang w:eastAsia="zh-CN"/>
        </w:rPr>
      </w:pPr>
    </w:p>
    <w:p w14:paraId="6D4ED65A" w14:textId="77777777" w:rsidR="006D2091" w:rsidRPr="003B5067" w:rsidRDefault="006D2091" w:rsidP="006D2091">
      <w:pPr>
        <w:suppressAutoHyphens/>
        <w:ind w:firstLine="567"/>
        <w:jc w:val="center"/>
        <w:rPr>
          <w:b/>
          <w:bCs/>
          <w:sz w:val="26"/>
          <w:szCs w:val="26"/>
          <w:lang w:eastAsia="zh-CN"/>
        </w:rPr>
      </w:pPr>
      <w:r w:rsidRPr="003B5067">
        <w:rPr>
          <w:b/>
          <w:bCs/>
          <w:sz w:val="26"/>
          <w:szCs w:val="26"/>
          <w:lang w:eastAsia="zh-CN"/>
        </w:rPr>
        <w:t>2. Умови надання послуг</w:t>
      </w:r>
    </w:p>
    <w:p w14:paraId="04822AB8" w14:textId="77777777" w:rsidR="006D2091" w:rsidRDefault="006D2091" w:rsidP="006D2091">
      <w:pPr>
        <w:suppressAutoHyphens/>
        <w:ind w:firstLine="567"/>
        <w:jc w:val="both"/>
        <w:rPr>
          <w:sz w:val="26"/>
          <w:szCs w:val="26"/>
          <w:lang w:eastAsia="zh-CN"/>
        </w:rPr>
      </w:pPr>
      <w:r>
        <w:rPr>
          <w:sz w:val="26"/>
          <w:szCs w:val="26"/>
          <w:lang w:eastAsia="zh-CN"/>
        </w:rPr>
        <w:t>2.1. Для належного надання послуг учасник</w:t>
      </w:r>
      <w:r w:rsidRPr="00AD4AC1">
        <w:rPr>
          <w:sz w:val="26"/>
          <w:szCs w:val="26"/>
          <w:lang w:eastAsia="zh-CN"/>
        </w:rPr>
        <w:t xml:space="preserve"> повинен виконати підготовчі, монтажні та пусконалагоджувальні послуги:</w:t>
      </w:r>
    </w:p>
    <w:p w14:paraId="10AD773D" w14:textId="77777777" w:rsidR="006D2091" w:rsidRDefault="006D2091" w:rsidP="006D2091">
      <w:pPr>
        <w:suppressAutoHyphens/>
        <w:ind w:firstLine="567"/>
        <w:jc w:val="both"/>
        <w:rPr>
          <w:sz w:val="26"/>
          <w:szCs w:val="26"/>
          <w:lang w:eastAsia="zh-CN"/>
        </w:rPr>
      </w:pPr>
      <w:r>
        <w:rPr>
          <w:sz w:val="26"/>
          <w:szCs w:val="26"/>
          <w:lang w:eastAsia="zh-CN"/>
        </w:rPr>
        <w:lastRenderedPageBreak/>
        <w:t xml:space="preserve">2.1.1. Отримати на складі Замовника </w:t>
      </w:r>
      <w:r w:rsidRPr="00AD4AC1">
        <w:rPr>
          <w:sz w:val="26"/>
          <w:szCs w:val="26"/>
          <w:lang w:eastAsia="zh-CN"/>
        </w:rPr>
        <w:t xml:space="preserve">обладнання </w:t>
      </w:r>
      <w:r>
        <w:rPr>
          <w:sz w:val="26"/>
          <w:szCs w:val="26"/>
          <w:lang w:eastAsia="zh-CN"/>
        </w:rPr>
        <w:t xml:space="preserve">та </w:t>
      </w:r>
      <w:r w:rsidRPr="00AD4AC1">
        <w:rPr>
          <w:sz w:val="26"/>
          <w:szCs w:val="26"/>
          <w:lang w:eastAsia="zh-CN"/>
        </w:rPr>
        <w:t xml:space="preserve">доставити </w:t>
      </w:r>
      <w:r>
        <w:rPr>
          <w:sz w:val="26"/>
          <w:szCs w:val="26"/>
          <w:lang w:eastAsia="zh-CN"/>
        </w:rPr>
        <w:t xml:space="preserve">його </w:t>
      </w:r>
      <w:r w:rsidRPr="00AD4AC1">
        <w:rPr>
          <w:sz w:val="26"/>
          <w:szCs w:val="26"/>
          <w:lang w:eastAsia="zh-CN"/>
        </w:rPr>
        <w:t xml:space="preserve">за </w:t>
      </w:r>
      <w:proofErr w:type="spellStart"/>
      <w:r w:rsidRPr="00AD4AC1">
        <w:rPr>
          <w:sz w:val="26"/>
          <w:szCs w:val="26"/>
          <w:lang w:eastAsia="zh-CN"/>
        </w:rPr>
        <w:t>адресою</w:t>
      </w:r>
      <w:proofErr w:type="spellEnd"/>
      <w:r>
        <w:rPr>
          <w:sz w:val="26"/>
          <w:szCs w:val="26"/>
          <w:lang w:eastAsia="zh-CN"/>
        </w:rPr>
        <w:t>:</w:t>
      </w:r>
      <w:r w:rsidRPr="00AD4AC1">
        <w:rPr>
          <w:sz w:val="26"/>
          <w:szCs w:val="26"/>
          <w:lang w:eastAsia="zh-CN"/>
        </w:rPr>
        <w:t xml:space="preserve"> </w:t>
      </w:r>
      <w:r w:rsidRPr="00EC7A16">
        <w:rPr>
          <w:sz w:val="26"/>
          <w:szCs w:val="26"/>
          <w:lang w:eastAsia="zh-CN"/>
        </w:rPr>
        <w:t>м. Київ вул. Волинська 26.</w:t>
      </w:r>
    </w:p>
    <w:p w14:paraId="69C420F2" w14:textId="77777777" w:rsidR="006D2091" w:rsidRDefault="006D2091" w:rsidP="006D2091">
      <w:pPr>
        <w:suppressAutoHyphens/>
        <w:ind w:firstLine="567"/>
        <w:jc w:val="both"/>
        <w:rPr>
          <w:sz w:val="26"/>
          <w:szCs w:val="26"/>
          <w:lang w:eastAsia="zh-CN"/>
        </w:rPr>
      </w:pPr>
      <w:r>
        <w:rPr>
          <w:sz w:val="26"/>
          <w:szCs w:val="26"/>
          <w:lang w:eastAsia="zh-CN"/>
        </w:rPr>
        <w:t>2.1.2. П</w:t>
      </w:r>
      <w:r w:rsidRPr="008C6361">
        <w:rPr>
          <w:sz w:val="26"/>
          <w:szCs w:val="26"/>
          <w:lang w:eastAsia="zh-CN"/>
        </w:rPr>
        <w:t xml:space="preserve">еревірити комплектність стабілізаторів напруги та наявність необхідних матеріалів для </w:t>
      </w:r>
      <w:r>
        <w:rPr>
          <w:sz w:val="26"/>
          <w:szCs w:val="26"/>
          <w:lang w:eastAsia="zh-CN"/>
        </w:rPr>
        <w:t xml:space="preserve">їх встановлення та підключення. </w:t>
      </w:r>
    </w:p>
    <w:p w14:paraId="2430D030" w14:textId="77777777" w:rsidR="006D2091" w:rsidRDefault="006D2091" w:rsidP="006D2091">
      <w:pPr>
        <w:suppressAutoHyphens/>
        <w:ind w:firstLine="567"/>
        <w:jc w:val="both"/>
        <w:rPr>
          <w:sz w:val="26"/>
          <w:szCs w:val="26"/>
          <w:lang w:eastAsia="zh-CN"/>
        </w:rPr>
      </w:pPr>
      <w:r>
        <w:rPr>
          <w:sz w:val="26"/>
          <w:szCs w:val="26"/>
          <w:lang w:eastAsia="zh-CN"/>
        </w:rPr>
        <w:t xml:space="preserve">2.1.3. </w:t>
      </w:r>
      <w:r w:rsidRPr="00BE07B3">
        <w:rPr>
          <w:sz w:val="26"/>
          <w:szCs w:val="26"/>
          <w:lang w:eastAsia="zh-CN"/>
        </w:rPr>
        <w:t xml:space="preserve">Від'єднати </w:t>
      </w:r>
      <w:r>
        <w:rPr>
          <w:sz w:val="26"/>
          <w:szCs w:val="26"/>
          <w:lang w:eastAsia="zh-CN"/>
        </w:rPr>
        <w:t>два</w:t>
      </w:r>
      <w:r w:rsidRPr="00BE07B3">
        <w:rPr>
          <w:sz w:val="26"/>
          <w:szCs w:val="26"/>
          <w:lang w:eastAsia="zh-CN"/>
        </w:rPr>
        <w:t xml:space="preserve"> існуюч</w:t>
      </w:r>
      <w:r>
        <w:rPr>
          <w:sz w:val="26"/>
          <w:szCs w:val="26"/>
          <w:lang w:eastAsia="zh-CN"/>
        </w:rPr>
        <w:t>і</w:t>
      </w:r>
      <w:r w:rsidRPr="00BE07B3">
        <w:rPr>
          <w:sz w:val="26"/>
          <w:szCs w:val="26"/>
          <w:lang w:eastAsia="zh-CN"/>
        </w:rPr>
        <w:t xml:space="preserve"> стабілізатор</w:t>
      </w:r>
      <w:r>
        <w:rPr>
          <w:sz w:val="26"/>
          <w:szCs w:val="26"/>
          <w:lang w:eastAsia="zh-CN"/>
        </w:rPr>
        <w:t>и</w:t>
      </w:r>
      <w:r w:rsidRPr="00BE07B3">
        <w:rPr>
          <w:sz w:val="26"/>
          <w:szCs w:val="26"/>
          <w:lang w:eastAsia="zh-CN"/>
        </w:rPr>
        <w:t xml:space="preserve"> напруги</w:t>
      </w:r>
      <w:r>
        <w:rPr>
          <w:sz w:val="26"/>
          <w:szCs w:val="26"/>
          <w:lang w:eastAsia="zh-CN"/>
        </w:rPr>
        <w:t xml:space="preserve"> </w:t>
      </w:r>
      <w:proofErr w:type="spellStart"/>
      <w:r w:rsidRPr="00024214">
        <w:rPr>
          <w:sz w:val="26"/>
          <w:szCs w:val="26"/>
          <w:lang w:eastAsia="zh-CN"/>
        </w:rPr>
        <w:t>Елекс</w:t>
      </w:r>
      <w:proofErr w:type="spellEnd"/>
      <w:r w:rsidRPr="00024214">
        <w:rPr>
          <w:sz w:val="26"/>
          <w:szCs w:val="26"/>
          <w:lang w:eastAsia="zh-CN"/>
        </w:rPr>
        <w:t xml:space="preserve"> Герц ПРО У</w:t>
      </w:r>
      <w:r>
        <w:rPr>
          <w:sz w:val="26"/>
          <w:szCs w:val="26"/>
          <w:lang w:eastAsia="zh-CN"/>
        </w:rPr>
        <w:t xml:space="preserve"> </w:t>
      </w:r>
      <w:r w:rsidRPr="00EC7A16">
        <w:rPr>
          <w:sz w:val="26"/>
          <w:szCs w:val="26"/>
          <w:lang w:eastAsia="zh-CN"/>
        </w:rPr>
        <w:t>36</w:t>
      </w:r>
      <w:r>
        <w:rPr>
          <w:sz w:val="26"/>
          <w:szCs w:val="26"/>
          <w:lang w:eastAsia="zh-CN"/>
        </w:rPr>
        <w:t>-</w:t>
      </w:r>
      <w:r w:rsidRPr="00024214">
        <w:rPr>
          <w:sz w:val="26"/>
          <w:szCs w:val="26"/>
          <w:lang w:eastAsia="zh-CN"/>
        </w:rPr>
        <w:t>3</w:t>
      </w:r>
      <w:r>
        <w:rPr>
          <w:sz w:val="26"/>
          <w:szCs w:val="26"/>
          <w:lang w:eastAsia="zh-CN"/>
        </w:rPr>
        <w:t>/</w:t>
      </w:r>
      <w:r w:rsidRPr="00024214">
        <w:rPr>
          <w:sz w:val="26"/>
          <w:szCs w:val="26"/>
          <w:lang w:eastAsia="zh-CN"/>
        </w:rPr>
        <w:t>160</w:t>
      </w:r>
      <w:r>
        <w:rPr>
          <w:sz w:val="26"/>
          <w:szCs w:val="26"/>
          <w:lang w:eastAsia="zh-CN"/>
        </w:rPr>
        <w:t xml:space="preserve"> </w:t>
      </w:r>
      <w:r>
        <w:rPr>
          <w:sz w:val="26"/>
          <w:szCs w:val="26"/>
          <w:lang w:val="en-US" w:eastAsia="zh-CN"/>
        </w:rPr>
        <w:t xml:space="preserve">V </w:t>
      </w:r>
      <w:r w:rsidRPr="00024214">
        <w:rPr>
          <w:sz w:val="26"/>
          <w:szCs w:val="26"/>
          <w:lang w:eastAsia="zh-CN"/>
        </w:rPr>
        <w:t>3.0</w:t>
      </w:r>
      <w:r>
        <w:rPr>
          <w:sz w:val="26"/>
          <w:szCs w:val="26"/>
          <w:lang w:val="en-US" w:eastAsia="zh-CN"/>
        </w:rPr>
        <w:t xml:space="preserve"> (</w:t>
      </w:r>
      <w:r w:rsidRPr="00024214">
        <w:rPr>
          <w:sz w:val="26"/>
          <w:szCs w:val="26"/>
          <w:lang w:eastAsia="zh-CN"/>
        </w:rPr>
        <w:t>інвентарний номер</w:t>
      </w:r>
      <w:r>
        <w:rPr>
          <w:sz w:val="26"/>
          <w:szCs w:val="26"/>
          <w:lang w:eastAsia="zh-CN"/>
        </w:rPr>
        <w:t xml:space="preserve">: </w:t>
      </w:r>
      <w:r w:rsidRPr="00024214">
        <w:rPr>
          <w:sz w:val="26"/>
          <w:szCs w:val="26"/>
          <w:lang w:eastAsia="zh-CN"/>
        </w:rPr>
        <w:t>101410011 та 101410012)</w:t>
      </w:r>
      <w:r>
        <w:rPr>
          <w:sz w:val="26"/>
          <w:szCs w:val="26"/>
          <w:lang w:eastAsia="zh-CN"/>
        </w:rPr>
        <w:t xml:space="preserve">, зняти </w:t>
      </w:r>
      <w:r w:rsidRPr="00BE07B3">
        <w:rPr>
          <w:sz w:val="26"/>
          <w:szCs w:val="26"/>
          <w:lang w:eastAsia="zh-CN"/>
        </w:rPr>
        <w:t>із місць їх встановлення</w:t>
      </w:r>
      <w:r>
        <w:rPr>
          <w:sz w:val="26"/>
          <w:szCs w:val="26"/>
          <w:lang w:eastAsia="zh-CN"/>
        </w:rPr>
        <w:t>, за потреби від’єднати та зняти</w:t>
      </w:r>
      <w:r w:rsidRPr="00BE07B3">
        <w:rPr>
          <w:sz w:val="26"/>
          <w:szCs w:val="26"/>
          <w:lang w:eastAsia="zh-CN"/>
        </w:rPr>
        <w:t xml:space="preserve"> допоміжні елементи кріплення, що не використовуватимуться надалі</w:t>
      </w:r>
      <w:r>
        <w:rPr>
          <w:sz w:val="26"/>
          <w:szCs w:val="26"/>
          <w:lang w:eastAsia="zh-CN"/>
        </w:rPr>
        <w:t xml:space="preserve">. Передати зняте </w:t>
      </w:r>
      <w:r w:rsidRPr="00BE07B3">
        <w:rPr>
          <w:sz w:val="26"/>
          <w:szCs w:val="26"/>
          <w:lang w:eastAsia="zh-CN"/>
        </w:rPr>
        <w:t>обладнання Замовнику</w:t>
      </w:r>
      <w:r>
        <w:rPr>
          <w:sz w:val="26"/>
          <w:szCs w:val="26"/>
          <w:lang w:eastAsia="zh-CN"/>
        </w:rPr>
        <w:t>.</w:t>
      </w:r>
    </w:p>
    <w:p w14:paraId="7FAF86F8" w14:textId="77777777" w:rsidR="006D2091" w:rsidRDefault="006D2091" w:rsidP="006D2091">
      <w:pPr>
        <w:suppressAutoHyphens/>
        <w:ind w:firstLine="567"/>
        <w:jc w:val="both"/>
        <w:rPr>
          <w:sz w:val="26"/>
          <w:szCs w:val="26"/>
          <w:lang w:eastAsia="zh-CN"/>
        </w:rPr>
      </w:pPr>
      <w:r>
        <w:rPr>
          <w:sz w:val="26"/>
          <w:szCs w:val="26"/>
          <w:lang w:eastAsia="zh-CN"/>
        </w:rPr>
        <w:t xml:space="preserve">2.1.4. Відключити та перемістити щит АВР в межах одного приміщення для належного встановлення та підключення нових стабілізаторів напруги. </w:t>
      </w:r>
    </w:p>
    <w:p w14:paraId="0BD9C784" w14:textId="77777777" w:rsidR="006D2091" w:rsidRDefault="006D2091" w:rsidP="006D2091">
      <w:pPr>
        <w:suppressAutoHyphens/>
        <w:ind w:firstLine="567"/>
        <w:jc w:val="both"/>
        <w:rPr>
          <w:sz w:val="26"/>
          <w:szCs w:val="26"/>
          <w:lang w:eastAsia="zh-CN"/>
        </w:rPr>
      </w:pPr>
      <w:r>
        <w:rPr>
          <w:sz w:val="26"/>
          <w:szCs w:val="26"/>
          <w:lang w:eastAsia="zh-CN"/>
        </w:rPr>
        <w:t>2.1.5. Здійснити встановлення</w:t>
      </w:r>
      <w:r w:rsidRPr="007C63CB">
        <w:rPr>
          <w:sz w:val="26"/>
          <w:szCs w:val="26"/>
          <w:lang w:eastAsia="zh-CN"/>
        </w:rPr>
        <w:t xml:space="preserve"> </w:t>
      </w:r>
      <w:r>
        <w:rPr>
          <w:sz w:val="26"/>
          <w:szCs w:val="26"/>
          <w:lang w:eastAsia="zh-CN"/>
        </w:rPr>
        <w:t xml:space="preserve">у визначених місцях, підключення та налаштування нових стабілізаторів напруги </w:t>
      </w:r>
      <w:r w:rsidRPr="00A24063">
        <w:rPr>
          <w:sz w:val="26"/>
          <w:szCs w:val="26"/>
          <w:lang w:eastAsia="zh-CN"/>
        </w:rPr>
        <w:t>відповідно до технічної документації виробника</w:t>
      </w:r>
      <w:r>
        <w:rPr>
          <w:sz w:val="26"/>
          <w:szCs w:val="26"/>
          <w:lang w:eastAsia="zh-CN"/>
        </w:rPr>
        <w:t xml:space="preserve"> та електричної схеми Замовника. </w:t>
      </w:r>
      <w:r w:rsidRPr="007C63CB">
        <w:rPr>
          <w:sz w:val="26"/>
          <w:szCs w:val="26"/>
          <w:lang w:eastAsia="zh-CN"/>
        </w:rPr>
        <w:t>Перевірити правильність роботи кожного стабілізатора.</w:t>
      </w:r>
      <w:r>
        <w:rPr>
          <w:sz w:val="26"/>
          <w:szCs w:val="26"/>
          <w:lang w:eastAsia="zh-CN"/>
        </w:rPr>
        <w:t xml:space="preserve"> </w:t>
      </w:r>
    </w:p>
    <w:p w14:paraId="3CC7CA53" w14:textId="77777777" w:rsidR="006D2091" w:rsidRDefault="006D2091" w:rsidP="006D2091">
      <w:pPr>
        <w:suppressAutoHyphens/>
        <w:ind w:firstLine="567"/>
        <w:jc w:val="both"/>
        <w:rPr>
          <w:sz w:val="26"/>
          <w:szCs w:val="26"/>
          <w:lang w:eastAsia="zh-CN"/>
        </w:rPr>
      </w:pPr>
      <w:r>
        <w:rPr>
          <w:sz w:val="26"/>
          <w:szCs w:val="26"/>
          <w:lang w:eastAsia="zh-CN"/>
        </w:rPr>
        <w:t xml:space="preserve">2.1.6. </w:t>
      </w:r>
      <w:r w:rsidRPr="0059387B">
        <w:rPr>
          <w:sz w:val="26"/>
          <w:szCs w:val="26"/>
          <w:lang w:eastAsia="zh-CN"/>
        </w:rPr>
        <w:t xml:space="preserve">Можливі технічні рішення або пропозиції </w:t>
      </w:r>
      <w:r>
        <w:rPr>
          <w:sz w:val="26"/>
          <w:szCs w:val="26"/>
          <w:lang w:eastAsia="zh-CN"/>
        </w:rPr>
        <w:t xml:space="preserve">для належного та якісного надання послуг </w:t>
      </w:r>
      <w:r w:rsidRPr="0059387B">
        <w:rPr>
          <w:sz w:val="26"/>
          <w:szCs w:val="26"/>
          <w:lang w:eastAsia="zh-CN"/>
        </w:rPr>
        <w:t>погоджуються під час надання послуг безпосередньо на об’єкті Замовника.</w:t>
      </w:r>
    </w:p>
    <w:p w14:paraId="57A9B4E8" w14:textId="77777777" w:rsidR="006D2091" w:rsidRPr="00EC7A16" w:rsidRDefault="006D2091" w:rsidP="006D2091">
      <w:pPr>
        <w:suppressAutoHyphens/>
        <w:ind w:firstLine="567"/>
        <w:jc w:val="both"/>
        <w:rPr>
          <w:sz w:val="26"/>
          <w:szCs w:val="26"/>
          <w:lang w:eastAsia="zh-CN"/>
        </w:rPr>
      </w:pPr>
      <w:r>
        <w:rPr>
          <w:sz w:val="26"/>
          <w:szCs w:val="26"/>
          <w:lang w:eastAsia="zh-CN"/>
        </w:rPr>
        <w:t xml:space="preserve">2.2. </w:t>
      </w:r>
      <w:r w:rsidRPr="00EC7A16">
        <w:rPr>
          <w:sz w:val="26"/>
          <w:szCs w:val="26"/>
          <w:lang w:eastAsia="zh-CN"/>
        </w:rPr>
        <w:t xml:space="preserve">Усі </w:t>
      </w:r>
      <w:r>
        <w:rPr>
          <w:sz w:val="26"/>
          <w:szCs w:val="26"/>
          <w:lang w:eastAsia="zh-CN"/>
        </w:rPr>
        <w:t>послуги</w:t>
      </w:r>
      <w:r w:rsidRPr="00EC7A16">
        <w:rPr>
          <w:sz w:val="26"/>
          <w:szCs w:val="26"/>
          <w:lang w:eastAsia="zh-CN"/>
        </w:rPr>
        <w:t xml:space="preserve"> повинні виконуватися кваліфікованим персоналом, який має відповідну групу допуску з електробезпеки.</w:t>
      </w:r>
    </w:p>
    <w:p w14:paraId="248E118F" w14:textId="77777777" w:rsidR="006D2091" w:rsidRPr="00EC7A16" w:rsidRDefault="006D2091" w:rsidP="006D2091">
      <w:pPr>
        <w:suppressAutoHyphens/>
        <w:ind w:firstLine="567"/>
        <w:jc w:val="both"/>
        <w:rPr>
          <w:sz w:val="26"/>
          <w:szCs w:val="26"/>
          <w:lang w:eastAsia="zh-CN"/>
        </w:rPr>
      </w:pPr>
      <w:r>
        <w:rPr>
          <w:sz w:val="26"/>
          <w:szCs w:val="26"/>
          <w:lang w:eastAsia="zh-CN"/>
        </w:rPr>
        <w:t>2.3. Встановлення</w:t>
      </w:r>
      <w:r w:rsidRPr="00EC7A16">
        <w:rPr>
          <w:sz w:val="26"/>
          <w:szCs w:val="26"/>
          <w:lang w:eastAsia="zh-CN"/>
        </w:rPr>
        <w:t xml:space="preserve"> та підключення </w:t>
      </w:r>
      <w:r>
        <w:rPr>
          <w:sz w:val="26"/>
          <w:szCs w:val="26"/>
          <w:lang w:eastAsia="zh-CN"/>
        </w:rPr>
        <w:t xml:space="preserve">обладнання </w:t>
      </w:r>
      <w:r w:rsidRPr="00EC7A16">
        <w:rPr>
          <w:sz w:val="26"/>
          <w:szCs w:val="26"/>
          <w:lang w:eastAsia="zh-CN"/>
        </w:rPr>
        <w:t>повинні здійснюватися відповідно до вимог ПУЕ, ДБН, чинних нормативно-правових актів України та рекомендацій виробника обладнання.</w:t>
      </w:r>
    </w:p>
    <w:p w14:paraId="7944564A" w14:textId="77777777" w:rsidR="006D2091" w:rsidRDefault="006D2091" w:rsidP="006D2091">
      <w:pPr>
        <w:suppressAutoHyphens/>
        <w:ind w:firstLine="567"/>
        <w:jc w:val="both"/>
        <w:rPr>
          <w:sz w:val="26"/>
          <w:szCs w:val="26"/>
          <w:lang w:eastAsia="zh-CN"/>
        </w:rPr>
      </w:pPr>
      <w:r>
        <w:rPr>
          <w:sz w:val="26"/>
          <w:szCs w:val="26"/>
          <w:lang w:eastAsia="zh-CN"/>
        </w:rPr>
        <w:t xml:space="preserve">2.4. </w:t>
      </w:r>
      <w:r w:rsidRPr="00EC7A16">
        <w:rPr>
          <w:sz w:val="26"/>
          <w:szCs w:val="26"/>
          <w:lang w:eastAsia="zh-CN"/>
        </w:rPr>
        <w:t xml:space="preserve">Після завершення </w:t>
      </w:r>
      <w:r>
        <w:rPr>
          <w:sz w:val="26"/>
          <w:szCs w:val="26"/>
          <w:lang w:eastAsia="zh-CN"/>
        </w:rPr>
        <w:t>встановлення</w:t>
      </w:r>
      <w:r w:rsidRPr="00EC7A16">
        <w:rPr>
          <w:sz w:val="26"/>
          <w:szCs w:val="26"/>
          <w:lang w:eastAsia="zh-CN"/>
        </w:rPr>
        <w:t xml:space="preserve"> </w:t>
      </w:r>
      <w:r>
        <w:rPr>
          <w:sz w:val="26"/>
          <w:szCs w:val="26"/>
          <w:lang w:eastAsia="zh-CN"/>
        </w:rPr>
        <w:t xml:space="preserve">обладнання здійснити </w:t>
      </w:r>
      <w:proofErr w:type="spellStart"/>
      <w:r>
        <w:rPr>
          <w:sz w:val="26"/>
          <w:szCs w:val="26"/>
          <w:lang w:eastAsia="zh-CN"/>
        </w:rPr>
        <w:t>пускононагоджувальні</w:t>
      </w:r>
      <w:proofErr w:type="spellEnd"/>
      <w:r>
        <w:rPr>
          <w:sz w:val="26"/>
          <w:szCs w:val="26"/>
          <w:lang w:eastAsia="zh-CN"/>
        </w:rPr>
        <w:t xml:space="preserve"> послуги, </w:t>
      </w:r>
      <w:r w:rsidRPr="00EC7A16">
        <w:rPr>
          <w:sz w:val="26"/>
          <w:szCs w:val="26"/>
          <w:lang w:eastAsia="zh-CN"/>
        </w:rPr>
        <w:t>система повинна бути повністю працездатною та готовою до експлуатації.</w:t>
      </w:r>
    </w:p>
    <w:p w14:paraId="4DAF4FB1" w14:textId="77777777" w:rsidR="006D2091" w:rsidRDefault="006D2091" w:rsidP="006D2091">
      <w:pPr>
        <w:suppressAutoHyphens/>
        <w:ind w:firstLine="567"/>
        <w:jc w:val="both"/>
        <w:rPr>
          <w:sz w:val="26"/>
          <w:szCs w:val="26"/>
          <w:lang w:eastAsia="zh-CN"/>
        </w:rPr>
      </w:pPr>
      <w:r>
        <w:rPr>
          <w:sz w:val="26"/>
          <w:szCs w:val="26"/>
          <w:lang w:eastAsia="zh-CN"/>
        </w:rPr>
        <w:t xml:space="preserve">2.5. </w:t>
      </w:r>
      <w:r w:rsidRPr="00E81384">
        <w:rPr>
          <w:sz w:val="26"/>
          <w:szCs w:val="26"/>
          <w:lang w:eastAsia="zh-CN"/>
        </w:rPr>
        <w:t xml:space="preserve">Прибрати місце </w:t>
      </w:r>
      <w:r>
        <w:rPr>
          <w:sz w:val="26"/>
          <w:szCs w:val="26"/>
          <w:lang w:eastAsia="zh-CN"/>
        </w:rPr>
        <w:t>надання послуг</w:t>
      </w:r>
      <w:r w:rsidRPr="00E81384">
        <w:rPr>
          <w:sz w:val="26"/>
          <w:szCs w:val="26"/>
          <w:lang w:eastAsia="zh-CN"/>
        </w:rPr>
        <w:t xml:space="preserve"> та вивезти сміття.</w:t>
      </w:r>
    </w:p>
    <w:p w14:paraId="5991080D" w14:textId="77777777" w:rsidR="006D2091" w:rsidRDefault="006D2091" w:rsidP="006D2091">
      <w:pPr>
        <w:suppressAutoHyphens/>
        <w:ind w:firstLine="567"/>
        <w:jc w:val="both"/>
        <w:rPr>
          <w:sz w:val="26"/>
          <w:szCs w:val="26"/>
          <w:lang w:eastAsia="zh-CN"/>
        </w:rPr>
      </w:pPr>
      <w:r w:rsidRPr="00CF14DA">
        <w:rPr>
          <w:sz w:val="26"/>
          <w:szCs w:val="26"/>
          <w:lang w:eastAsia="zh-CN"/>
        </w:rPr>
        <w:t xml:space="preserve">Всі послуги з </w:t>
      </w:r>
      <w:r>
        <w:rPr>
          <w:sz w:val="26"/>
          <w:szCs w:val="26"/>
          <w:lang w:eastAsia="zh-CN"/>
        </w:rPr>
        <w:t>встановлення</w:t>
      </w:r>
      <w:r w:rsidRPr="00CF14DA">
        <w:rPr>
          <w:sz w:val="26"/>
          <w:szCs w:val="26"/>
          <w:lang w:eastAsia="zh-CN"/>
        </w:rPr>
        <w:t xml:space="preserve">, підключення </w:t>
      </w:r>
      <w:r>
        <w:rPr>
          <w:sz w:val="26"/>
          <w:szCs w:val="26"/>
          <w:lang w:eastAsia="zh-CN"/>
        </w:rPr>
        <w:t xml:space="preserve">обладнання та </w:t>
      </w:r>
      <w:r w:rsidRPr="00CF14DA">
        <w:rPr>
          <w:sz w:val="26"/>
          <w:szCs w:val="26"/>
          <w:lang w:eastAsia="zh-CN"/>
        </w:rPr>
        <w:t>електроживлення</w:t>
      </w:r>
      <w:r>
        <w:rPr>
          <w:sz w:val="26"/>
          <w:szCs w:val="26"/>
          <w:lang w:eastAsia="zh-CN"/>
        </w:rPr>
        <w:t>,</w:t>
      </w:r>
      <w:r w:rsidRPr="00CF14DA">
        <w:rPr>
          <w:sz w:val="26"/>
          <w:szCs w:val="26"/>
          <w:lang w:eastAsia="zh-CN"/>
        </w:rPr>
        <w:t xml:space="preserve">  налагодження виконуються необхідними матеріалами, інструментами, технічними засобами та іншими витратними матеріалами Учасника і включаються в загальну вартість послуг та додатково не оплачуються Замовником.</w:t>
      </w:r>
    </w:p>
    <w:p w14:paraId="2BEEB0E4" w14:textId="77777777" w:rsidR="006D2091" w:rsidRPr="004056EB" w:rsidRDefault="006D2091" w:rsidP="006D2091">
      <w:pPr>
        <w:suppressAutoHyphens/>
        <w:ind w:firstLine="567"/>
        <w:jc w:val="both"/>
        <w:rPr>
          <w:sz w:val="26"/>
          <w:szCs w:val="26"/>
          <w:lang w:eastAsia="zh-CN"/>
        </w:rPr>
      </w:pPr>
      <w:r w:rsidRPr="00CF14DA">
        <w:rPr>
          <w:sz w:val="26"/>
          <w:szCs w:val="26"/>
          <w:lang w:eastAsia="zh-CN"/>
        </w:rPr>
        <w:t xml:space="preserve">Учасник повинен забезпечити нагляд за додержанням правил надання послуг з </w:t>
      </w:r>
      <w:r>
        <w:rPr>
          <w:sz w:val="26"/>
          <w:szCs w:val="26"/>
          <w:lang w:eastAsia="zh-CN"/>
        </w:rPr>
        <w:t>встановлення та підключення</w:t>
      </w:r>
      <w:r w:rsidRPr="00CF14DA">
        <w:rPr>
          <w:sz w:val="26"/>
          <w:szCs w:val="26"/>
          <w:lang w:eastAsia="zh-CN"/>
        </w:rPr>
        <w:t>, додержання правил пожежної безпеки, додержання техніки безпеки при наданні послуг уповноваженими особами Учасника.</w:t>
      </w:r>
    </w:p>
    <w:p w14:paraId="7F04F051" w14:textId="77777777" w:rsidR="006D2091" w:rsidRDefault="006D2091" w:rsidP="006D2091">
      <w:pPr>
        <w:suppressAutoHyphens/>
        <w:ind w:firstLine="567"/>
        <w:jc w:val="both"/>
        <w:rPr>
          <w:color w:val="000000"/>
          <w:sz w:val="26"/>
          <w:szCs w:val="26"/>
          <w:u w:val="single"/>
          <w:lang w:eastAsia="zh-CN"/>
        </w:rPr>
      </w:pPr>
    </w:p>
    <w:p w14:paraId="7B845D4A" w14:textId="77777777" w:rsidR="006D2091" w:rsidRDefault="006D2091" w:rsidP="006D2091">
      <w:pPr>
        <w:suppressAutoHyphens/>
        <w:ind w:firstLine="567"/>
        <w:jc w:val="both"/>
        <w:rPr>
          <w:color w:val="000000"/>
          <w:sz w:val="26"/>
          <w:szCs w:val="26"/>
          <w:u w:val="single"/>
          <w:lang w:eastAsia="zh-CN"/>
        </w:rPr>
      </w:pPr>
      <w:r>
        <w:rPr>
          <w:color w:val="000000"/>
          <w:sz w:val="26"/>
          <w:szCs w:val="26"/>
          <w:u w:val="single"/>
          <w:lang w:eastAsia="zh-CN"/>
        </w:rPr>
        <w:t xml:space="preserve">Перелік послуг, </w:t>
      </w:r>
      <w:r w:rsidRPr="002873BA">
        <w:rPr>
          <w:color w:val="000000"/>
          <w:sz w:val="26"/>
          <w:szCs w:val="26"/>
          <w:u w:val="single"/>
          <w:lang w:eastAsia="zh-CN"/>
        </w:rPr>
        <w:t>витратн</w:t>
      </w:r>
      <w:r>
        <w:rPr>
          <w:color w:val="000000"/>
          <w:sz w:val="26"/>
          <w:szCs w:val="26"/>
          <w:u w:val="single"/>
          <w:lang w:eastAsia="zh-CN"/>
        </w:rPr>
        <w:t>их</w:t>
      </w:r>
      <w:r w:rsidRPr="002873BA">
        <w:rPr>
          <w:color w:val="000000"/>
          <w:sz w:val="26"/>
          <w:szCs w:val="26"/>
          <w:u w:val="single"/>
          <w:lang w:eastAsia="zh-CN"/>
        </w:rPr>
        <w:t xml:space="preserve"> матеріал</w:t>
      </w:r>
      <w:r>
        <w:rPr>
          <w:color w:val="000000"/>
          <w:sz w:val="26"/>
          <w:szCs w:val="26"/>
          <w:u w:val="single"/>
          <w:lang w:eastAsia="zh-CN"/>
        </w:rPr>
        <w:t>ів,</w:t>
      </w:r>
      <w:r w:rsidRPr="002873BA">
        <w:rPr>
          <w:color w:val="000000"/>
          <w:sz w:val="26"/>
          <w:szCs w:val="26"/>
          <w:u w:val="single"/>
          <w:lang w:eastAsia="zh-CN"/>
        </w:rPr>
        <w:t xml:space="preserve"> які необхідні для </w:t>
      </w:r>
      <w:r>
        <w:rPr>
          <w:color w:val="000000"/>
          <w:sz w:val="26"/>
          <w:szCs w:val="26"/>
          <w:u w:val="single"/>
          <w:lang w:eastAsia="zh-CN"/>
        </w:rPr>
        <w:t xml:space="preserve">встановлення та підключення стабілізаторів напруги </w:t>
      </w:r>
    </w:p>
    <w:tbl>
      <w:tblPr>
        <w:tblW w:w="9537" w:type="dxa"/>
        <w:tblInd w:w="10" w:type="dxa"/>
        <w:tblLayout w:type="fixed"/>
        <w:tblLook w:val="04A0" w:firstRow="1" w:lastRow="0" w:firstColumn="1" w:lastColumn="0" w:noHBand="0" w:noVBand="1"/>
      </w:tblPr>
      <w:tblGrid>
        <w:gridCol w:w="552"/>
        <w:gridCol w:w="6804"/>
        <w:gridCol w:w="1105"/>
        <w:gridCol w:w="1076"/>
      </w:tblGrid>
      <w:tr w:rsidR="006D2091" w:rsidRPr="0059387B" w14:paraId="16B0C0C1" w14:textId="77777777" w:rsidTr="006D2091">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1FFBE87B"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 п/п</w:t>
            </w:r>
          </w:p>
        </w:tc>
        <w:tc>
          <w:tcPr>
            <w:tcW w:w="6804" w:type="dxa"/>
            <w:tcBorders>
              <w:top w:val="single" w:sz="4" w:space="0" w:color="000000"/>
              <w:left w:val="single" w:sz="4" w:space="0" w:color="000000"/>
              <w:bottom w:val="single" w:sz="4" w:space="0" w:color="000000"/>
              <w:right w:val="single" w:sz="4" w:space="0" w:color="000000"/>
            </w:tcBorders>
            <w:vAlign w:val="center"/>
          </w:tcPr>
          <w:p w14:paraId="1E126F42"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Найменування</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442EFC6"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Одиниця</w:t>
            </w:r>
          </w:p>
          <w:p w14:paraId="56F54CA1"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виміру</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B89A431"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Кількість</w:t>
            </w:r>
          </w:p>
        </w:tc>
      </w:tr>
      <w:tr w:rsidR="006D2091" w:rsidRPr="0059387B" w14:paraId="63BF016D" w14:textId="77777777" w:rsidTr="006D2091">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15DF788B"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lastRenderedPageBreak/>
              <w:t>1</w:t>
            </w:r>
          </w:p>
        </w:tc>
        <w:tc>
          <w:tcPr>
            <w:tcW w:w="6804" w:type="dxa"/>
            <w:tcBorders>
              <w:top w:val="single" w:sz="4" w:space="0" w:color="000000"/>
              <w:left w:val="single" w:sz="4" w:space="0" w:color="000000"/>
              <w:bottom w:val="single" w:sz="4" w:space="0" w:color="000000"/>
              <w:right w:val="single" w:sz="4" w:space="0" w:color="000000"/>
            </w:tcBorders>
            <w:vAlign w:val="center"/>
          </w:tcPr>
          <w:p w14:paraId="39202A76" w14:textId="77777777" w:rsidR="006D2091" w:rsidRPr="0059387B" w:rsidRDefault="006D2091" w:rsidP="003C0848">
            <w:pPr>
              <w:suppressAutoHyphens/>
              <w:rPr>
                <w:rFonts w:eastAsia="Lucida Sans Unicode"/>
                <w:color w:val="000000"/>
                <w:lang w:eastAsia="uk-UA"/>
              </w:rPr>
            </w:pPr>
            <w:r>
              <w:rPr>
                <w:rFonts w:eastAsia="Lucida Sans Unicode"/>
                <w:color w:val="000000"/>
                <w:lang w:eastAsia="uk-UA"/>
              </w:rPr>
              <w:t>В</w:t>
            </w:r>
            <w:r w:rsidRPr="0059387B">
              <w:rPr>
                <w:rFonts w:eastAsia="Lucida Sans Unicode"/>
                <w:color w:val="000000"/>
                <w:lang w:eastAsia="uk-UA"/>
              </w:rPr>
              <w:t>ідключення</w:t>
            </w:r>
            <w:r>
              <w:rPr>
                <w:rFonts w:eastAsia="Lucida Sans Unicode"/>
                <w:color w:val="000000"/>
                <w:lang w:eastAsia="uk-UA"/>
              </w:rPr>
              <w:t>/зняття</w:t>
            </w:r>
            <w:r w:rsidRPr="0059387B">
              <w:rPr>
                <w:rFonts w:eastAsia="Lucida Sans Unicode"/>
                <w:color w:val="000000"/>
                <w:lang w:eastAsia="uk-UA"/>
              </w:rPr>
              <w:t xml:space="preserve"> станції та підключення кабелів або проводів</w:t>
            </w:r>
            <w:r>
              <w:rPr>
                <w:rFonts w:eastAsia="Lucida Sans Unicode"/>
                <w:color w:val="000000"/>
                <w:lang w:eastAsia="uk-UA"/>
              </w:rPr>
              <w:t xml:space="preserve"> </w:t>
            </w:r>
            <w:r w:rsidRPr="0059387B">
              <w:rPr>
                <w:rFonts w:eastAsia="Lucida Sans Unicode"/>
                <w:color w:val="000000"/>
                <w:lang w:eastAsia="uk-UA"/>
              </w:rPr>
              <w:t>зовнішньої мережі до апаратів та приладів</w:t>
            </w:r>
            <w:r>
              <w:rPr>
                <w:rFonts w:eastAsia="Lucida Sans Unicode"/>
                <w:color w:val="000000"/>
                <w:lang w:eastAsia="uk-UA"/>
              </w:rPr>
              <w:t xml:space="preserve"> </w:t>
            </w:r>
            <w:r w:rsidRPr="0059387B">
              <w:rPr>
                <w:rFonts w:eastAsia="Lucida Sans Unicode"/>
                <w:color w:val="000000"/>
                <w:lang w:eastAsia="uk-UA"/>
              </w:rPr>
              <w:t>станції керування для автоматичного</w:t>
            </w:r>
            <w:r>
              <w:rPr>
                <w:rFonts w:eastAsia="Lucida Sans Unicode"/>
                <w:color w:val="000000"/>
                <w:lang w:eastAsia="uk-UA"/>
              </w:rPr>
              <w:t xml:space="preserve"> </w:t>
            </w:r>
            <w:r w:rsidRPr="0059387B">
              <w:rPr>
                <w:rFonts w:eastAsia="Lucida Sans Unicode"/>
                <w:color w:val="000000"/>
                <w:lang w:eastAsia="uk-UA"/>
              </w:rPr>
              <w:t>перемикання на резерв (АВР)</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209D307" w14:textId="77777777" w:rsidR="006D2091" w:rsidRPr="0059387B" w:rsidRDefault="006D2091" w:rsidP="003C0848">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DF16511"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val="en-US" w:eastAsia="uk-UA"/>
              </w:rPr>
              <w:t>1</w:t>
            </w:r>
          </w:p>
        </w:tc>
      </w:tr>
      <w:tr w:rsidR="006D2091" w:rsidRPr="0059387B" w14:paraId="688D03D2" w14:textId="77777777" w:rsidTr="006D2091">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31A68D30"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2</w:t>
            </w:r>
          </w:p>
        </w:tc>
        <w:tc>
          <w:tcPr>
            <w:tcW w:w="6804" w:type="dxa"/>
            <w:tcBorders>
              <w:top w:val="single" w:sz="4" w:space="0" w:color="000000"/>
              <w:left w:val="single" w:sz="4" w:space="0" w:color="000000"/>
              <w:bottom w:val="single" w:sz="4" w:space="0" w:color="000000"/>
              <w:right w:val="single" w:sz="4" w:space="0" w:color="000000"/>
            </w:tcBorders>
            <w:vAlign w:val="center"/>
          </w:tcPr>
          <w:p w14:paraId="5D833511" w14:textId="77777777" w:rsidR="006D2091" w:rsidRPr="0008600C" w:rsidRDefault="006D2091" w:rsidP="003C0848">
            <w:pPr>
              <w:suppressAutoHyphens/>
              <w:rPr>
                <w:rFonts w:eastAsia="Lucida Sans Unicode"/>
                <w:color w:val="000000"/>
                <w:lang w:eastAsia="uk-UA"/>
              </w:rPr>
            </w:pPr>
            <w:r w:rsidRPr="0008600C">
              <w:rPr>
                <w:rFonts w:eastAsia="Lucida Sans Unicode"/>
                <w:color w:val="000000"/>
                <w:lang w:eastAsia="uk-UA"/>
              </w:rPr>
              <w:t>Встановлення  Кабель до 35 кВ, що прокладається по установлених</w:t>
            </w:r>
          </w:p>
          <w:p w14:paraId="0D97A3B9" w14:textId="77777777" w:rsidR="006D2091" w:rsidRPr="0008600C" w:rsidRDefault="006D2091" w:rsidP="003C0848">
            <w:pPr>
              <w:suppressAutoHyphens/>
              <w:rPr>
                <w:rFonts w:eastAsia="Lucida Sans Unicode"/>
                <w:color w:val="000000"/>
                <w:lang w:eastAsia="uk-UA"/>
              </w:rPr>
            </w:pPr>
            <w:r w:rsidRPr="0008600C">
              <w:rPr>
                <w:rFonts w:eastAsia="Lucida Sans Unicode"/>
                <w:color w:val="000000"/>
                <w:lang w:eastAsia="uk-UA"/>
              </w:rPr>
              <w:t>конструкціях і лотках з кріпленням на поворотах і в кінці траси, маса 1 м до 3 кг (ВВГ 1х95)</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D709BD2"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34166FD4"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val="en-US" w:eastAsia="uk-UA"/>
              </w:rPr>
              <w:t>3</w:t>
            </w:r>
          </w:p>
        </w:tc>
      </w:tr>
      <w:tr w:rsidR="006D2091" w:rsidRPr="0059387B" w14:paraId="3C9A2B9C" w14:textId="77777777" w:rsidTr="006D2091">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04D890D8"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3</w:t>
            </w:r>
          </w:p>
        </w:tc>
        <w:tc>
          <w:tcPr>
            <w:tcW w:w="6804" w:type="dxa"/>
            <w:tcBorders>
              <w:top w:val="single" w:sz="4" w:space="0" w:color="000000"/>
              <w:left w:val="single" w:sz="4" w:space="0" w:color="000000"/>
              <w:bottom w:val="single" w:sz="4" w:space="0" w:color="000000"/>
              <w:right w:val="single" w:sz="4" w:space="0" w:color="000000"/>
            </w:tcBorders>
            <w:vAlign w:val="center"/>
          </w:tcPr>
          <w:p w14:paraId="0339641F" w14:textId="77777777" w:rsidR="006D2091" w:rsidRPr="0008600C" w:rsidRDefault="006D2091" w:rsidP="003C0848">
            <w:pPr>
              <w:suppressAutoHyphens/>
              <w:rPr>
                <w:rFonts w:eastAsia="Lucida Sans Unicode"/>
                <w:color w:val="000000"/>
                <w:lang w:eastAsia="uk-UA"/>
              </w:rPr>
            </w:pPr>
            <w:r w:rsidRPr="0008600C">
              <w:rPr>
                <w:rFonts w:eastAsia="Lucida Sans Unicode"/>
                <w:color w:val="000000"/>
                <w:lang w:eastAsia="uk-UA"/>
              </w:rPr>
              <w:t>Встановлення Кабель до 35 кВ, що прокладається по установлених</w:t>
            </w:r>
          </w:p>
          <w:p w14:paraId="4BC2AED6" w14:textId="77777777" w:rsidR="006D2091" w:rsidRPr="0008600C" w:rsidRDefault="006D2091" w:rsidP="003C0848">
            <w:pPr>
              <w:suppressAutoHyphens/>
              <w:rPr>
                <w:rFonts w:eastAsia="Lucida Sans Unicode"/>
                <w:color w:val="000000"/>
                <w:lang w:eastAsia="uk-UA"/>
              </w:rPr>
            </w:pPr>
            <w:r w:rsidRPr="0008600C">
              <w:rPr>
                <w:rFonts w:eastAsia="Lucida Sans Unicode"/>
                <w:color w:val="000000"/>
                <w:lang w:eastAsia="uk-UA"/>
              </w:rPr>
              <w:t>конструкціях і лотках з кріпленням на поворотах і в кінці траси, маса 1 м до 6 кг (АВВГ 1х240)</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6BA1CB8"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CEC6236"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6</w:t>
            </w:r>
          </w:p>
        </w:tc>
      </w:tr>
      <w:tr w:rsidR="006D2091" w:rsidRPr="0059387B" w14:paraId="326FB864" w14:textId="77777777" w:rsidTr="006D2091">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0187C163"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4</w:t>
            </w:r>
          </w:p>
        </w:tc>
        <w:tc>
          <w:tcPr>
            <w:tcW w:w="6804" w:type="dxa"/>
            <w:tcBorders>
              <w:top w:val="single" w:sz="4" w:space="0" w:color="000000"/>
              <w:left w:val="single" w:sz="4" w:space="0" w:color="000000"/>
              <w:bottom w:val="single" w:sz="4" w:space="0" w:color="000000"/>
              <w:right w:val="single" w:sz="4" w:space="0" w:color="000000"/>
            </w:tcBorders>
            <w:vAlign w:val="center"/>
          </w:tcPr>
          <w:p w14:paraId="5012B1E7" w14:textId="77777777" w:rsidR="006D2091" w:rsidRPr="0059387B" w:rsidRDefault="006D2091" w:rsidP="003C0848">
            <w:pPr>
              <w:suppressAutoHyphens/>
              <w:rPr>
                <w:rFonts w:eastAsia="Lucida Sans Unicode"/>
                <w:color w:val="000000"/>
                <w:lang w:eastAsia="uk-UA"/>
              </w:rPr>
            </w:pPr>
            <w:r>
              <w:rPr>
                <w:rFonts w:eastAsia="Lucida Sans Unicode"/>
                <w:color w:val="000000"/>
                <w:lang w:eastAsia="uk-UA"/>
              </w:rPr>
              <w:t>П</w:t>
            </w:r>
            <w:r w:rsidRPr="0059387B">
              <w:rPr>
                <w:rFonts w:eastAsia="Lucida Sans Unicode"/>
                <w:color w:val="000000"/>
                <w:lang w:eastAsia="uk-UA"/>
              </w:rPr>
              <w:t>ідключення станції та підключення кабелів</w:t>
            </w:r>
            <w:r>
              <w:rPr>
                <w:rFonts w:eastAsia="Lucida Sans Unicode"/>
                <w:color w:val="000000"/>
                <w:lang w:eastAsia="uk-UA"/>
              </w:rPr>
              <w:t xml:space="preserve"> </w:t>
            </w:r>
            <w:r w:rsidRPr="0059387B">
              <w:rPr>
                <w:rFonts w:eastAsia="Lucida Sans Unicode"/>
                <w:color w:val="000000"/>
                <w:lang w:eastAsia="uk-UA"/>
              </w:rPr>
              <w:t>або проводів зовнішньої мережі до апаратів</w:t>
            </w:r>
            <w:r>
              <w:rPr>
                <w:rFonts w:eastAsia="Lucida Sans Unicode"/>
                <w:color w:val="000000"/>
                <w:lang w:eastAsia="uk-UA"/>
              </w:rPr>
              <w:t xml:space="preserve"> </w:t>
            </w:r>
            <w:r w:rsidRPr="0059387B">
              <w:rPr>
                <w:rFonts w:eastAsia="Lucida Sans Unicode"/>
                <w:color w:val="000000"/>
                <w:lang w:eastAsia="uk-UA"/>
              </w:rPr>
              <w:t>та приладів станції керування для</w:t>
            </w:r>
          </w:p>
          <w:p w14:paraId="783FDAEF"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автоматичного перемикання на резерв</w:t>
            </w:r>
            <w:r>
              <w:rPr>
                <w:rFonts w:eastAsia="Lucida Sans Unicode"/>
                <w:color w:val="000000"/>
                <w:lang w:eastAsia="uk-UA"/>
              </w:rPr>
              <w:t xml:space="preserve"> </w:t>
            </w:r>
            <w:r w:rsidRPr="0059387B">
              <w:rPr>
                <w:rFonts w:eastAsia="Lucida Sans Unicode"/>
                <w:color w:val="000000"/>
                <w:lang w:eastAsia="uk-UA"/>
              </w:rPr>
              <w:t>(АВР)</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4BEFD55" w14:textId="77777777" w:rsidR="006D2091" w:rsidRPr="0059387B" w:rsidRDefault="006D2091" w:rsidP="003C0848">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E097F1E"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1</w:t>
            </w:r>
          </w:p>
        </w:tc>
      </w:tr>
      <w:tr w:rsidR="006D2091" w:rsidRPr="0059387B" w14:paraId="1A03843B" w14:textId="77777777" w:rsidTr="006D2091">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0301949F"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5</w:t>
            </w:r>
          </w:p>
        </w:tc>
        <w:tc>
          <w:tcPr>
            <w:tcW w:w="6804" w:type="dxa"/>
            <w:tcBorders>
              <w:top w:val="single" w:sz="4" w:space="0" w:color="000000"/>
              <w:left w:val="single" w:sz="4" w:space="0" w:color="000000"/>
              <w:bottom w:val="single" w:sz="4" w:space="0" w:color="000000"/>
              <w:right w:val="single" w:sz="4" w:space="0" w:color="000000"/>
            </w:tcBorders>
            <w:vAlign w:val="center"/>
          </w:tcPr>
          <w:p w14:paraId="6EAF4564"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Лоток по установлених конструкціях,</w:t>
            </w:r>
            <w:r>
              <w:rPr>
                <w:rFonts w:eastAsia="Lucida Sans Unicode"/>
                <w:color w:val="000000"/>
                <w:lang w:eastAsia="uk-UA"/>
              </w:rPr>
              <w:t xml:space="preserve"> </w:t>
            </w:r>
            <w:r w:rsidRPr="0059387B">
              <w:rPr>
                <w:rFonts w:eastAsia="Lucida Sans Unicode"/>
                <w:color w:val="000000"/>
                <w:lang w:eastAsia="uk-UA"/>
              </w:rPr>
              <w:t>ширина лотка до 200 мм</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5505FEEC" w14:textId="77777777" w:rsidR="006D2091" w:rsidRPr="0059387B" w:rsidRDefault="006D2091" w:rsidP="003C0848">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2117C5F"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3</w:t>
            </w:r>
          </w:p>
        </w:tc>
      </w:tr>
      <w:tr w:rsidR="006D2091" w:rsidRPr="0059387B" w14:paraId="6117A4E6" w14:textId="77777777" w:rsidTr="006D2091">
        <w:trPr>
          <w:trHeight w:val="750"/>
        </w:trPr>
        <w:tc>
          <w:tcPr>
            <w:tcW w:w="552" w:type="dxa"/>
            <w:tcBorders>
              <w:top w:val="single" w:sz="4" w:space="0" w:color="000000"/>
              <w:left w:val="single" w:sz="4" w:space="0" w:color="000000"/>
              <w:bottom w:val="single" w:sz="4" w:space="0" w:color="000000"/>
              <w:right w:val="single" w:sz="4" w:space="0" w:color="000000"/>
            </w:tcBorders>
            <w:vAlign w:val="center"/>
          </w:tcPr>
          <w:p w14:paraId="13F482CF"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6</w:t>
            </w:r>
          </w:p>
        </w:tc>
        <w:tc>
          <w:tcPr>
            <w:tcW w:w="6804" w:type="dxa"/>
            <w:tcBorders>
              <w:top w:val="single" w:sz="4" w:space="0" w:color="000000"/>
              <w:left w:val="single" w:sz="4" w:space="0" w:color="000000"/>
              <w:bottom w:val="single" w:sz="4" w:space="0" w:color="000000"/>
              <w:right w:val="single" w:sz="4" w:space="0" w:color="000000"/>
            </w:tcBorders>
            <w:vAlign w:val="center"/>
          </w:tcPr>
          <w:p w14:paraId="264AFB98"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Короб/Лоток перфорований 200х100х3000</w:t>
            </w:r>
            <w:r>
              <w:rPr>
                <w:rFonts w:eastAsia="Lucida Sans Unicode"/>
                <w:color w:val="000000"/>
                <w:lang w:eastAsia="uk-UA"/>
              </w:rPr>
              <w:t xml:space="preserve"> </w:t>
            </w:r>
            <w:r w:rsidRPr="0059387B">
              <w:rPr>
                <w:rFonts w:eastAsia="Lucida Sans Unicode"/>
                <w:color w:val="000000"/>
                <w:lang w:eastAsia="uk-UA"/>
              </w:rPr>
              <w:t>гарячого оцинкування</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5A2B922" w14:textId="77777777" w:rsidR="006D2091" w:rsidRPr="0059387B" w:rsidRDefault="006D2091" w:rsidP="003C0848">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EA508B1"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3</w:t>
            </w:r>
          </w:p>
        </w:tc>
      </w:tr>
      <w:tr w:rsidR="006D2091" w:rsidRPr="0059387B" w14:paraId="70F31903" w14:textId="77777777" w:rsidTr="006D2091">
        <w:trPr>
          <w:trHeight w:val="825"/>
        </w:trPr>
        <w:tc>
          <w:tcPr>
            <w:tcW w:w="552" w:type="dxa"/>
            <w:tcBorders>
              <w:top w:val="single" w:sz="4" w:space="0" w:color="000000"/>
              <w:left w:val="single" w:sz="4" w:space="0" w:color="000000"/>
              <w:bottom w:val="single" w:sz="4" w:space="0" w:color="000000"/>
              <w:right w:val="single" w:sz="4" w:space="0" w:color="000000"/>
            </w:tcBorders>
            <w:vAlign w:val="center"/>
          </w:tcPr>
          <w:p w14:paraId="631E0769"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7</w:t>
            </w:r>
          </w:p>
        </w:tc>
        <w:tc>
          <w:tcPr>
            <w:tcW w:w="6804" w:type="dxa"/>
            <w:tcBorders>
              <w:top w:val="single" w:sz="4" w:space="0" w:color="000000"/>
              <w:left w:val="single" w:sz="4" w:space="0" w:color="000000"/>
              <w:bottom w:val="single" w:sz="4" w:space="0" w:color="000000"/>
              <w:right w:val="single" w:sz="4" w:space="0" w:color="000000"/>
            </w:tcBorders>
            <w:vAlign w:val="center"/>
          </w:tcPr>
          <w:p w14:paraId="120F2AA7"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Прокладання лотків (драбинного типу)</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AE40489"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м</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88EDAA1"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4</w:t>
            </w:r>
          </w:p>
        </w:tc>
      </w:tr>
      <w:tr w:rsidR="006D2091" w:rsidRPr="0059387B" w14:paraId="16C3E030" w14:textId="77777777" w:rsidTr="006D2091">
        <w:trPr>
          <w:trHeight w:val="568"/>
        </w:trPr>
        <w:tc>
          <w:tcPr>
            <w:tcW w:w="552" w:type="dxa"/>
            <w:tcBorders>
              <w:top w:val="single" w:sz="4" w:space="0" w:color="000000"/>
              <w:left w:val="single" w:sz="4" w:space="0" w:color="000000"/>
              <w:bottom w:val="single" w:sz="4" w:space="0" w:color="000000"/>
              <w:right w:val="single" w:sz="4" w:space="0" w:color="000000"/>
            </w:tcBorders>
            <w:vAlign w:val="center"/>
          </w:tcPr>
          <w:p w14:paraId="39137530"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8</w:t>
            </w:r>
          </w:p>
        </w:tc>
        <w:tc>
          <w:tcPr>
            <w:tcW w:w="6804" w:type="dxa"/>
            <w:tcBorders>
              <w:top w:val="single" w:sz="4" w:space="0" w:color="000000"/>
              <w:left w:val="single" w:sz="4" w:space="0" w:color="000000"/>
              <w:bottom w:val="single" w:sz="4" w:space="0" w:color="000000"/>
              <w:right w:val="single" w:sz="4" w:space="0" w:color="000000"/>
            </w:tcBorders>
            <w:vAlign w:val="center"/>
          </w:tcPr>
          <w:p w14:paraId="3A8377E6"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 xml:space="preserve">Короб/лоток </w:t>
            </w:r>
            <w:proofErr w:type="spellStart"/>
            <w:r w:rsidRPr="0059387B">
              <w:rPr>
                <w:rFonts w:eastAsia="Lucida Sans Unicode"/>
                <w:color w:val="000000"/>
                <w:lang w:eastAsia="uk-UA"/>
              </w:rPr>
              <w:t>драбинноготипу</w:t>
            </w:r>
            <w:proofErr w:type="spellEnd"/>
            <w:r w:rsidRPr="0059387B">
              <w:rPr>
                <w:rFonts w:eastAsia="Lucida Sans Unicode"/>
                <w:color w:val="000000"/>
                <w:lang w:eastAsia="uk-UA"/>
              </w:rPr>
              <w:t xml:space="preserve">  гарячого</w:t>
            </w:r>
            <w:r>
              <w:rPr>
                <w:rFonts w:eastAsia="Lucida Sans Unicode"/>
                <w:color w:val="000000"/>
                <w:lang w:eastAsia="uk-UA"/>
              </w:rPr>
              <w:t xml:space="preserve"> </w:t>
            </w:r>
            <w:proofErr w:type="spellStart"/>
            <w:r w:rsidRPr="0059387B">
              <w:rPr>
                <w:rFonts w:eastAsia="Lucida Sans Unicode"/>
                <w:color w:val="000000"/>
                <w:lang w:eastAsia="uk-UA"/>
              </w:rPr>
              <w:t>оцинкуван</w:t>
            </w:r>
            <w:proofErr w:type="spellEnd"/>
            <w:r w:rsidRPr="0059387B">
              <w:rPr>
                <w:rFonts w:eastAsia="Lucida Sans Unicode"/>
                <w:color w:val="000000"/>
                <w:lang w:eastAsia="uk-UA"/>
              </w:rPr>
              <w:t>. 50х200х3000мм</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09B74A4" w14:textId="77777777" w:rsidR="006D2091" w:rsidRPr="0059387B" w:rsidRDefault="006D2091" w:rsidP="003C0848">
            <w:pPr>
              <w:suppressAutoHyphens/>
              <w:jc w:val="center"/>
              <w:rPr>
                <w:rFonts w:eastAsia="Lucida Sans Unicode"/>
                <w:color w:val="000000"/>
                <w:lang w:eastAsia="uk-UA"/>
              </w:rPr>
            </w:pPr>
            <w:proofErr w:type="spellStart"/>
            <w:r w:rsidRPr="0059387B">
              <w:rPr>
                <w:rFonts w:eastAsia="Lucida Sans Unicode"/>
                <w:color w:val="000000"/>
                <w:lang w:eastAsia="uk-UA"/>
              </w:rPr>
              <w:t>шт</w:t>
            </w:r>
            <w:proofErr w:type="spellEnd"/>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6D6995C"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6</w:t>
            </w:r>
          </w:p>
        </w:tc>
      </w:tr>
      <w:tr w:rsidR="006D2091" w:rsidRPr="0059387B" w14:paraId="45B24987" w14:textId="77777777" w:rsidTr="006D2091">
        <w:trPr>
          <w:trHeight w:val="705"/>
        </w:trPr>
        <w:tc>
          <w:tcPr>
            <w:tcW w:w="552" w:type="dxa"/>
            <w:tcBorders>
              <w:top w:val="single" w:sz="4" w:space="0" w:color="000000"/>
              <w:left w:val="single" w:sz="4" w:space="0" w:color="000000"/>
              <w:bottom w:val="single" w:sz="4" w:space="0" w:color="000000"/>
              <w:right w:val="single" w:sz="4" w:space="0" w:color="000000"/>
            </w:tcBorders>
            <w:vAlign w:val="center"/>
          </w:tcPr>
          <w:p w14:paraId="737C412A"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9</w:t>
            </w:r>
          </w:p>
        </w:tc>
        <w:tc>
          <w:tcPr>
            <w:tcW w:w="6804" w:type="dxa"/>
            <w:tcBorders>
              <w:top w:val="single" w:sz="4" w:space="0" w:color="000000"/>
              <w:left w:val="single" w:sz="4" w:space="0" w:color="000000"/>
              <w:bottom w:val="single" w:sz="4" w:space="0" w:color="000000"/>
              <w:right w:val="single" w:sz="4" w:space="0" w:color="000000"/>
            </w:tcBorders>
            <w:vAlign w:val="center"/>
          </w:tcPr>
          <w:p w14:paraId="00DCDD26"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Провід, що прокладається у лотках,</w:t>
            </w:r>
            <w:r>
              <w:rPr>
                <w:rFonts w:eastAsia="Lucida Sans Unicode"/>
                <w:color w:val="000000"/>
                <w:lang w:eastAsia="uk-UA"/>
              </w:rPr>
              <w:t xml:space="preserve"> </w:t>
            </w:r>
            <w:r w:rsidRPr="0059387B">
              <w:rPr>
                <w:rFonts w:eastAsia="Lucida Sans Unicode"/>
                <w:color w:val="000000"/>
                <w:lang w:eastAsia="uk-UA"/>
              </w:rPr>
              <w:t>сумарний переріз до 120 мм2</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341CBC11"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м</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4D67BA08"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2,00</w:t>
            </w:r>
          </w:p>
        </w:tc>
      </w:tr>
      <w:tr w:rsidR="006D2091" w:rsidRPr="0059387B" w14:paraId="4774DC02" w14:textId="77777777" w:rsidTr="006D2091">
        <w:trPr>
          <w:trHeight w:val="765"/>
        </w:trPr>
        <w:tc>
          <w:tcPr>
            <w:tcW w:w="552" w:type="dxa"/>
            <w:tcBorders>
              <w:top w:val="single" w:sz="4" w:space="0" w:color="000000"/>
              <w:left w:val="single" w:sz="4" w:space="0" w:color="000000"/>
              <w:bottom w:val="single" w:sz="4" w:space="0" w:color="000000"/>
              <w:right w:val="single" w:sz="4" w:space="0" w:color="000000"/>
            </w:tcBorders>
            <w:vAlign w:val="center"/>
          </w:tcPr>
          <w:p w14:paraId="63BB9084"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10</w:t>
            </w:r>
          </w:p>
        </w:tc>
        <w:tc>
          <w:tcPr>
            <w:tcW w:w="6804" w:type="dxa"/>
            <w:tcBorders>
              <w:top w:val="single" w:sz="4" w:space="0" w:color="000000"/>
              <w:left w:val="single" w:sz="4" w:space="0" w:color="000000"/>
              <w:bottom w:val="single" w:sz="4" w:space="0" w:color="000000"/>
              <w:right w:val="single" w:sz="4" w:space="0" w:color="000000"/>
            </w:tcBorders>
            <w:vAlign w:val="center"/>
          </w:tcPr>
          <w:p w14:paraId="2DA3F4F1"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Провід мідний ПВ-3нгLS 120</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5F884FD"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2A12A3AC"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200</w:t>
            </w:r>
          </w:p>
        </w:tc>
      </w:tr>
      <w:tr w:rsidR="006D2091" w:rsidRPr="0059387B" w14:paraId="32FABAF1" w14:textId="77777777" w:rsidTr="006D2091">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69291B8E"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11</w:t>
            </w:r>
          </w:p>
        </w:tc>
        <w:tc>
          <w:tcPr>
            <w:tcW w:w="6804" w:type="dxa"/>
            <w:tcBorders>
              <w:top w:val="single" w:sz="4" w:space="0" w:color="000000"/>
              <w:left w:val="single" w:sz="4" w:space="0" w:color="000000"/>
              <w:bottom w:val="single" w:sz="4" w:space="0" w:color="000000"/>
              <w:right w:val="single" w:sz="4" w:space="0" w:color="000000"/>
            </w:tcBorders>
            <w:vAlign w:val="center"/>
          </w:tcPr>
          <w:p w14:paraId="691306D4"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Конструкція із профільної сталі для</w:t>
            </w:r>
            <w:r>
              <w:rPr>
                <w:rFonts w:eastAsia="Lucida Sans Unicode"/>
                <w:color w:val="000000"/>
                <w:lang w:eastAsia="uk-UA"/>
              </w:rPr>
              <w:t xml:space="preserve"> </w:t>
            </w:r>
            <w:r w:rsidRPr="0059387B">
              <w:rPr>
                <w:rFonts w:eastAsia="Lucida Sans Unicode"/>
                <w:color w:val="000000"/>
                <w:lang w:eastAsia="uk-UA"/>
              </w:rPr>
              <w:t>кріплення елементів (</w:t>
            </w:r>
            <w:proofErr w:type="spellStart"/>
            <w:r w:rsidRPr="0059387B">
              <w:rPr>
                <w:rFonts w:eastAsia="Lucida Sans Unicode"/>
                <w:color w:val="000000"/>
                <w:lang w:eastAsia="uk-UA"/>
              </w:rPr>
              <w:t>кутСРО</w:t>
            </w:r>
            <w:proofErr w:type="spellEnd"/>
            <w:r w:rsidRPr="0059387B">
              <w:rPr>
                <w:rFonts w:eastAsia="Lucida Sans Unicode"/>
                <w:color w:val="000000"/>
                <w:lang w:eastAsia="uk-UA"/>
              </w:rPr>
              <w:t xml:space="preserve"> 90 горизонт</w:t>
            </w:r>
            <w:r>
              <w:rPr>
                <w:rFonts w:eastAsia="Lucida Sans Unicode"/>
                <w:color w:val="000000"/>
                <w:lang w:eastAsia="uk-UA"/>
              </w:rPr>
              <w:t xml:space="preserve"> </w:t>
            </w:r>
            <w:r w:rsidRPr="0059387B">
              <w:rPr>
                <w:rFonts w:eastAsia="Lucida Sans Unicode"/>
                <w:color w:val="000000"/>
                <w:lang w:eastAsia="uk-UA"/>
              </w:rPr>
              <w:t xml:space="preserve">90 </w:t>
            </w:r>
            <w:proofErr w:type="spellStart"/>
            <w:r w:rsidRPr="0059387B">
              <w:rPr>
                <w:rFonts w:eastAsia="Lucida Sans Unicode"/>
                <w:color w:val="000000"/>
                <w:lang w:eastAsia="uk-UA"/>
              </w:rPr>
              <w:t>гр</w:t>
            </w:r>
            <w:proofErr w:type="spellEnd"/>
            <w:r w:rsidRPr="0059387B">
              <w:rPr>
                <w:rFonts w:eastAsia="Lucida Sans Unicode"/>
                <w:color w:val="000000"/>
                <w:lang w:eastAsia="uk-UA"/>
              </w:rPr>
              <w:t>), маса до 1 кг</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9F9D09B" w14:textId="77777777" w:rsidR="006D2091" w:rsidRPr="0059387B" w:rsidRDefault="006D2091" w:rsidP="003C0848">
            <w:pPr>
              <w:suppressAutoHyphens/>
              <w:jc w:val="center"/>
              <w:rPr>
                <w:rFonts w:eastAsia="Lucida Sans Unicode"/>
                <w:color w:val="000000"/>
                <w:lang w:val="en-US" w:eastAsia="uk-UA"/>
              </w:rPr>
            </w:pPr>
            <w:proofErr w:type="spellStart"/>
            <w:r w:rsidRPr="0059387B">
              <w:rPr>
                <w:rFonts w:eastAsia="Lucida Sans Unicode"/>
                <w:color w:val="000000"/>
                <w:lang w:eastAsia="uk-UA"/>
              </w:rPr>
              <w:t>Шт</w:t>
            </w:r>
            <w:proofErr w:type="spellEnd"/>
            <w:r w:rsidRPr="0059387B">
              <w:rPr>
                <w:rFonts w:eastAsia="Lucida Sans Unicode"/>
                <w:color w:val="000000"/>
                <w:lang w:val="en-US" w:eastAsia="uk-UA"/>
              </w:rPr>
              <w:t>.</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FC478C4"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1</w:t>
            </w:r>
          </w:p>
        </w:tc>
      </w:tr>
      <w:tr w:rsidR="006D2091" w:rsidRPr="0059387B" w14:paraId="038861DF" w14:textId="77777777" w:rsidTr="006D2091">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57E28112"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12</w:t>
            </w:r>
          </w:p>
        </w:tc>
        <w:tc>
          <w:tcPr>
            <w:tcW w:w="6804" w:type="dxa"/>
            <w:tcBorders>
              <w:top w:val="single" w:sz="4" w:space="0" w:color="000000"/>
              <w:left w:val="single" w:sz="4" w:space="0" w:color="000000"/>
              <w:bottom w:val="single" w:sz="4" w:space="0" w:color="000000"/>
              <w:right w:val="single" w:sz="4" w:space="0" w:color="000000"/>
            </w:tcBorders>
            <w:vAlign w:val="center"/>
          </w:tcPr>
          <w:p w14:paraId="277E815B"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 xml:space="preserve">Кут СРО </w:t>
            </w:r>
            <w:proofErr w:type="spellStart"/>
            <w:r w:rsidRPr="0059387B">
              <w:rPr>
                <w:rFonts w:eastAsia="Lucida Sans Unicode"/>
                <w:color w:val="000000"/>
                <w:lang w:eastAsia="uk-UA"/>
              </w:rPr>
              <w:t>горизонтальн</w:t>
            </w:r>
            <w:proofErr w:type="spellEnd"/>
            <w:r w:rsidRPr="0059387B">
              <w:rPr>
                <w:rFonts w:eastAsia="Lucida Sans Unicode"/>
                <w:color w:val="000000"/>
                <w:lang w:eastAsia="uk-UA"/>
              </w:rPr>
              <w:t>. 90, 200х100 гаряч.</w:t>
            </w:r>
            <w:r>
              <w:rPr>
                <w:rFonts w:eastAsia="Lucida Sans Unicode"/>
                <w:color w:val="000000"/>
                <w:lang w:eastAsia="uk-UA"/>
              </w:rPr>
              <w:t xml:space="preserve"> </w:t>
            </w:r>
            <w:proofErr w:type="spellStart"/>
            <w:r w:rsidRPr="0059387B">
              <w:rPr>
                <w:rFonts w:eastAsia="Lucida Sans Unicode"/>
                <w:color w:val="000000"/>
                <w:lang w:eastAsia="uk-UA"/>
              </w:rPr>
              <w:t>оцинкув</w:t>
            </w:r>
            <w:proofErr w:type="spellEnd"/>
            <w:r w:rsidRPr="0059387B">
              <w:rPr>
                <w:rFonts w:eastAsia="Lucida Sans Unicode"/>
                <w:color w:val="000000"/>
                <w:lang w:eastAsia="uk-UA"/>
              </w:rPr>
              <w:t>.</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3B355687" w14:textId="77777777" w:rsidR="006D2091" w:rsidRPr="0059387B" w:rsidRDefault="006D2091" w:rsidP="003C0848">
            <w:pPr>
              <w:suppressAutoHyphens/>
              <w:jc w:val="center"/>
              <w:rPr>
                <w:rFonts w:eastAsia="Lucida Sans Unicode"/>
                <w:color w:val="000000"/>
                <w:lang w:val="en-US" w:eastAsia="uk-UA"/>
              </w:rPr>
            </w:pPr>
            <w:proofErr w:type="spellStart"/>
            <w:r w:rsidRPr="0059387B">
              <w:rPr>
                <w:rFonts w:eastAsia="Lucida Sans Unicode"/>
                <w:color w:val="000000"/>
                <w:lang w:eastAsia="uk-UA"/>
              </w:rPr>
              <w:t>Шт</w:t>
            </w:r>
            <w:proofErr w:type="spellEnd"/>
            <w:r w:rsidRPr="0059387B">
              <w:rPr>
                <w:rFonts w:eastAsia="Lucida Sans Unicode"/>
                <w:color w:val="000000"/>
                <w:lang w:val="en-US" w:eastAsia="uk-UA"/>
              </w:rPr>
              <w:t>.</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845440D"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1</w:t>
            </w:r>
          </w:p>
        </w:tc>
      </w:tr>
      <w:tr w:rsidR="006D2091" w:rsidRPr="0059387B" w14:paraId="7761789F" w14:textId="77777777" w:rsidTr="006D2091">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221F544C"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13</w:t>
            </w:r>
          </w:p>
        </w:tc>
        <w:tc>
          <w:tcPr>
            <w:tcW w:w="6804" w:type="dxa"/>
            <w:tcBorders>
              <w:top w:val="single" w:sz="4" w:space="0" w:color="000000"/>
              <w:left w:val="single" w:sz="4" w:space="0" w:color="000000"/>
              <w:bottom w:val="single" w:sz="4" w:space="0" w:color="000000"/>
              <w:right w:val="single" w:sz="4" w:space="0" w:color="000000"/>
            </w:tcBorders>
            <w:vAlign w:val="center"/>
          </w:tcPr>
          <w:p w14:paraId="26F1A880"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Наконечники без ізоляції мідні луджені DT-120</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FD9F584" w14:textId="77777777" w:rsidR="006D2091" w:rsidRPr="0059387B" w:rsidRDefault="006D2091" w:rsidP="003C0848">
            <w:pPr>
              <w:suppressAutoHyphens/>
              <w:jc w:val="center"/>
              <w:rPr>
                <w:rFonts w:eastAsia="Lucida Sans Unicode"/>
                <w:color w:val="000000"/>
                <w:lang w:val="en-US" w:eastAsia="uk-UA"/>
              </w:rPr>
            </w:pPr>
            <w:proofErr w:type="spellStart"/>
            <w:r w:rsidRPr="0059387B">
              <w:rPr>
                <w:rFonts w:eastAsia="Lucida Sans Unicode"/>
                <w:color w:val="000000"/>
                <w:lang w:eastAsia="uk-UA"/>
              </w:rPr>
              <w:t>Шт</w:t>
            </w:r>
            <w:proofErr w:type="spellEnd"/>
            <w:r w:rsidRPr="0059387B">
              <w:rPr>
                <w:rFonts w:eastAsia="Lucida Sans Unicode"/>
                <w:color w:val="000000"/>
                <w:lang w:val="en-US" w:eastAsia="uk-UA"/>
              </w:rPr>
              <w:t>.</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07AC9994"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64</w:t>
            </w:r>
          </w:p>
        </w:tc>
      </w:tr>
      <w:tr w:rsidR="006D2091" w:rsidRPr="0059387B" w14:paraId="5775D4B6" w14:textId="77777777" w:rsidTr="006D2091">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715D690A"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14</w:t>
            </w:r>
          </w:p>
        </w:tc>
        <w:tc>
          <w:tcPr>
            <w:tcW w:w="6804" w:type="dxa"/>
            <w:tcBorders>
              <w:top w:val="single" w:sz="4" w:space="0" w:color="000000"/>
              <w:left w:val="single" w:sz="4" w:space="0" w:color="000000"/>
              <w:bottom w:val="single" w:sz="4" w:space="0" w:color="000000"/>
              <w:right w:val="single" w:sz="4" w:space="0" w:color="000000"/>
            </w:tcBorders>
            <w:vAlign w:val="center"/>
          </w:tcPr>
          <w:p w14:paraId="27939973"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120/60 зелена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4728B25"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950F764"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3</w:t>
            </w:r>
          </w:p>
        </w:tc>
      </w:tr>
      <w:tr w:rsidR="006D2091" w:rsidRPr="0059387B" w14:paraId="5B84E9C5" w14:textId="77777777" w:rsidTr="006D2091">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5E6E2C93"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15</w:t>
            </w:r>
          </w:p>
        </w:tc>
        <w:tc>
          <w:tcPr>
            <w:tcW w:w="6804" w:type="dxa"/>
            <w:tcBorders>
              <w:top w:val="single" w:sz="4" w:space="0" w:color="000000"/>
              <w:left w:val="single" w:sz="4" w:space="0" w:color="000000"/>
              <w:bottom w:val="single" w:sz="4" w:space="0" w:color="000000"/>
              <w:right w:val="single" w:sz="4" w:space="0" w:color="000000"/>
            </w:tcBorders>
            <w:vAlign w:val="center"/>
          </w:tcPr>
          <w:p w14:paraId="43B0DC44"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120/60 жовта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72FF06E0"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3CB7A7FA"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1</w:t>
            </w:r>
          </w:p>
        </w:tc>
      </w:tr>
      <w:tr w:rsidR="006D2091" w:rsidRPr="0059387B" w14:paraId="02F19959" w14:textId="77777777" w:rsidTr="006D2091">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15090109"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16</w:t>
            </w:r>
          </w:p>
        </w:tc>
        <w:tc>
          <w:tcPr>
            <w:tcW w:w="6804" w:type="dxa"/>
            <w:tcBorders>
              <w:top w:val="single" w:sz="4" w:space="0" w:color="000000"/>
              <w:left w:val="single" w:sz="4" w:space="0" w:color="000000"/>
              <w:bottom w:val="single" w:sz="4" w:space="0" w:color="000000"/>
              <w:right w:val="single" w:sz="4" w:space="0" w:color="000000"/>
            </w:tcBorders>
            <w:vAlign w:val="center"/>
          </w:tcPr>
          <w:p w14:paraId="15798147"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200/100 червона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71612D73"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38197882"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3</w:t>
            </w:r>
          </w:p>
        </w:tc>
      </w:tr>
      <w:tr w:rsidR="006D2091" w:rsidRPr="0059387B" w14:paraId="0518A927" w14:textId="77777777" w:rsidTr="006D2091">
        <w:trPr>
          <w:trHeight w:val="540"/>
        </w:trPr>
        <w:tc>
          <w:tcPr>
            <w:tcW w:w="552" w:type="dxa"/>
            <w:tcBorders>
              <w:top w:val="single" w:sz="4" w:space="0" w:color="000000"/>
              <w:left w:val="single" w:sz="4" w:space="0" w:color="000000"/>
              <w:bottom w:val="single" w:sz="4" w:space="0" w:color="000000"/>
              <w:right w:val="single" w:sz="4" w:space="0" w:color="000000"/>
            </w:tcBorders>
            <w:vAlign w:val="center"/>
          </w:tcPr>
          <w:p w14:paraId="09948C9B" w14:textId="77777777" w:rsidR="006D2091" w:rsidRPr="0059387B" w:rsidRDefault="006D2091" w:rsidP="003C0848">
            <w:pPr>
              <w:suppressAutoHyphens/>
              <w:jc w:val="center"/>
              <w:rPr>
                <w:rFonts w:eastAsia="Lucida Sans Unicode"/>
                <w:color w:val="000000"/>
                <w:lang w:eastAsia="uk-UA"/>
              </w:rPr>
            </w:pPr>
            <w:r>
              <w:rPr>
                <w:rFonts w:eastAsia="Lucida Sans Unicode"/>
                <w:color w:val="000000"/>
                <w:lang w:eastAsia="uk-UA"/>
              </w:rPr>
              <w:t>17</w:t>
            </w:r>
          </w:p>
        </w:tc>
        <w:tc>
          <w:tcPr>
            <w:tcW w:w="6804" w:type="dxa"/>
            <w:tcBorders>
              <w:top w:val="single" w:sz="4" w:space="0" w:color="000000"/>
              <w:left w:val="single" w:sz="4" w:space="0" w:color="000000"/>
              <w:bottom w:val="single" w:sz="4" w:space="0" w:color="000000"/>
              <w:right w:val="single" w:sz="4" w:space="0" w:color="000000"/>
            </w:tcBorders>
            <w:vAlign w:val="center"/>
          </w:tcPr>
          <w:p w14:paraId="22E2BC4D" w14:textId="77777777" w:rsidR="006D2091" w:rsidRPr="0059387B" w:rsidRDefault="006D2091" w:rsidP="003C0848">
            <w:pPr>
              <w:suppressAutoHyphens/>
              <w:rPr>
                <w:rFonts w:eastAsia="Lucida Sans Unicode"/>
                <w:color w:val="000000"/>
                <w:lang w:eastAsia="uk-UA"/>
              </w:rPr>
            </w:pPr>
            <w:r w:rsidRPr="0059387B">
              <w:rPr>
                <w:rFonts w:eastAsia="Lucida Sans Unicode"/>
                <w:color w:val="000000"/>
                <w:lang w:eastAsia="uk-UA"/>
              </w:rPr>
              <w:t xml:space="preserve">Трубка </w:t>
            </w:r>
            <w:proofErr w:type="spellStart"/>
            <w:r w:rsidRPr="0059387B">
              <w:rPr>
                <w:rFonts w:eastAsia="Lucida Sans Unicode"/>
                <w:color w:val="000000"/>
                <w:lang w:eastAsia="uk-UA"/>
              </w:rPr>
              <w:t>термоусаджувальна</w:t>
            </w:r>
            <w:proofErr w:type="spellEnd"/>
            <w:r w:rsidRPr="0059387B">
              <w:rPr>
                <w:rFonts w:eastAsia="Lucida Sans Unicode"/>
                <w:color w:val="000000"/>
                <w:lang w:eastAsia="uk-UA"/>
              </w:rPr>
              <w:t xml:space="preserve"> 200/100 жовта</w:t>
            </w:r>
          </w:p>
        </w:tc>
        <w:tc>
          <w:tcPr>
            <w:tcW w:w="1105"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6F5EA3F6" w14:textId="77777777" w:rsidR="006D2091" w:rsidRPr="0059387B" w:rsidRDefault="006D2091" w:rsidP="003C0848">
            <w:pPr>
              <w:suppressAutoHyphens/>
              <w:jc w:val="center"/>
              <w:rPr>
                <w:rFonts w:eastAsia="Lucida Sans Unicode"/>
                <w:color w:val="000000"/>
                <w:lang w:eastAsia="uk-UA"/>
              </w:rPr>
            </w:pPr>
            <w:r w:rsidRPr="0059387B">
              <w:rPr>
                <w:rFonts w:eastAsia="Lucida Sans Unicode"/>
                <w:color w:val="000000"/>
                <w:lang w:eastAsia="uk-UA"/>
              </w:rPr>
              <w:t>М</w:t>
            </w:r>
            <w:r w:rsidRPr="0059387B">
              <w:rPr>
                <w:rFonts w:eastAsia="Lucida Sans Unicode"/>
                <w:color w:val="000000"/>
                <w:lang w:val="en-US" w:eastAsia="uk-UA"/>
              </w:rPr>
              <w:t>.п.</w:t>
            </w:r>
          </w:p>
        </w:tc>
        <w:tc>
          <w:tcPr>
            <w:tcW w:w="1076" w:type="dxa"/>
            <w:tcBorders>
              <w:top w:val="single" w:sz="4" w:space="0" w:color="000000"/>
              <w:left w:val="single" w:sz="4" w:space="0" w:color="000000"/>
              <w:bottom w:val="single" w:sz="4" w:space="0" w:color="000000"/>
              <w:right w:val="single" w:sz="4" w:space="0" w:color="000000"/>
            </w:tcBorders>
            <w:shd w:val="clear" w:color="FEF3E2" w:fill="FFFFFF"/>
            <w:vAlign w:val="center"/>
          </w:tcPr>
          <w:p w14:paraId="1CC508B2" w14:textId="77777777" w:rsidR="006D2091" w:rsidRPr="0059387B" w:rsidRDefault="006D2091" w:rsidP="003C0848">
            <w:pPr>
              <w:suppressAutoHyphens/>
              <w:jc w:val="center"/>
              <w:rPr>
                <w:rFonts w:eastAsia="Lucida Sans Unicode"/>
                <w:color w:val="000000"/>
                <w:lang w:val="en-US" w:eastAsia="uk-UA"/>
              </w:rPr>
            </w:pPr>
            <w:r w:rsidRPr="0059387B">
              <w:rPr>
                <w:rFonts w:eastAsia="Lucida Sans Unicode"/>
                <w:color w:val="000000"/>
                <w:lang w:val="en-US" w:eastAsia="uk-UA"/>
              </w:rPr>
              <w:t>2</w:t>
            </w:r>
          </w:p>
        </w:tc>
      </w:tr>
    </w:tbl>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50E1168A"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6D2091">
        <w:rPr>
          <w:rFonts w:ascii="Times New Roman" w:eastAsia="Times New Roman" w:hAnsi="Times New Roman" w:cs="Times New Roman"/>
          <w:sz w:val="24"/>
          <w:szCs w:val="24"/>
          <w:lang w:eastAsia="ru-RU"/>
        </w:rPr>
        <w:t>337 609,00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6D2091">
        <w:rPr>
          <w:rFonts w:ascii="Times New Roman" w:eastAsia="Times New Roman" w:hAnsi="Times New Roman" w:cs="Times New Roman"/>
          <w:sz w:val="24"/>
          <w:szCs w:val="24"/>
          <w:lang w:eastAsia="ru-RU"/>
        </w:rPr>
        <w:t>триста тридцять сім тисяч шістсот дев’ять</w:t>
      </w:r>
      <w:r w:rsidR="00C71656">
        <w:rPr>
          <w:rFonts w:ascii="Times New Roman" w:eastAsia="Times New Roman" w:hAnsi="Times New Roman" w:cs="Times New Roman"/>
          <w:sz w:val="24"/>
          <w:szCs w:val="24"/>
          <w:lang w:eastAsia="ru-RU"/>
        </w:rPr>
        <w:t xml:space="preserve"> </w:t>
      </w:r>
      <w:r w:rsidR="006D2091">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6D209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6D2091">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FF3C" w14:textId="77777777" w:rsidR="003055A8" w:rsidRDefault="003055A8">
      <w:pPr>
        <w:spacing w:after="0" w:line="240" w:lineRule="auto"/>
      </w:pPr>
      <w:r>
        <w:separator/>
      </w:r>
    </w:p>
  </w:endnote>
  <w:endnote w:type="continuationSeparator" w:id="0">
    <w:p w14:paraId="7E989009" w14:textId="77777777" w:rsidR="003055A8" w:rsidRDefault="00305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rial Unicode MS">
    <w:panose1 w:val="020B0604020202020204"/>
    <w:charset w:val="00"/>
    <w:family w:val="auto"/>
    <w:pitch w:val="default"/>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C16AA" w14:textId="77777777" w:rsidR="003055A8" w:rsidRDefault="003055A8">
      <w:pPr>
        <w:spacing w:after="0" w:line="240" w:lineRule="auto"/>
      </w:pPr>
      <w:r>
        <w:separator/>
      </w:r>
    </w:p>
  </w:footnote>
  <w:footnote w:type="continuationSeparator" w:id="0">
    <w:p w14:paraId="2470E9EE" w14:textId="77777777" w:rsidR="003055A8" w:rsidRDefault="00305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055A8"/>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2091"/>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C495D"/>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4626</Words>
  <Characters>2638</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213</cp:revision>
  <dcterms:created xsi:type="dcterms:W3CDTF">2022-11-01T12:47:00Z</dcterms:created>
  <dcterms:modified xsi:type="dcterms:W3CDTF">2026-07-24T12:58:00Z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