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6BBF7771" w14:textId="0BC46FD0" w:rsidR="002922F2" w:rsidRPr="003F4331" w:rsidRDefault="00245020" w:rsidP="002922F2">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3F4331" w:rsidRPr="003F4331">
        <w:rPr>
          <w:b w:val="0"/>
          <w:bCs w:val="0"/>
          <w:sz w:val="24"/>
          <w:szCs w:val="24"/>
        </w:rPr>
        <w:t xml:space="preserve">Закупівля </w:t>
      </w:r>
      <w:r w:rsidR="003F4331" w:rsidRPr="003F4331">
        <w:rPr>
          <w:b w:val="0"/>
          <w:bCs w:val="0"/>
          <w:color w:val="000000"/>
          <w:sz w:val="24"/>
          <w:szCs w:val="24"/>
          <w:bdr w:val="none" w:sz="0" w:space="0" w:color="auto" w:frame="1"/>
        </w:rPr>
        <w:t xml:space="preserve">води питної </w:t>
      </w:r>
      <w:proofErr w:type="spellStart"/>
      <w:r w:rsidR="003F4331" w:rsidRPr="003F4331">
        <w:rPr>
          <w:b w:val="0"/>
          <w:bCs w:val="0"/>
          <w:color w:val="000000"/>
          <w:sz w:val="24"/>
          <w:szCs w:val="24"/>
          <w:bdr w:val="none" w:sz="0" w:space="0" w:color="auto" w:frame="1"/>
        </w:rPr>
        <w:t>бутильованої</w:t>
      </w:r>
      <w:proofErr w:type="spellEnd"/>
      <w:r w:rsidR="003F4331" w:rsidRPr="003F4331">
        <w:rPr>
          <w:b w:val="0"/>
          <w:bCs w:val="0"/>
          <w:color w:val="000000"/>
          <w:sz w:val="24"/>
          <w:szCs w:val="24"/>
          <w:bdr w:val="none" w:sz="0" w:space="0" w:color="auto" w:frame="1"/>
        </w:rPr>
        <w:t xml:space="preserve"> м. Одеса за кодом CPV за ДК 021:2015: 41110000-3  Питна вод</w:t>
      </w:r>
    </w:p>
    <w:p w14:paraId="68E92CA4" w14:textId="77777777" w:rsidR="004B1038" w:rsidRDefault="004B1038" w:rsidP="009D1AE9">
      <w:pPr>
        <w:widowControl w:val="0"/>
        <w:spacing w:after="0" w:line="240" w:lineRule="auto"/>
        <w:jc w:val="both"/>
        <w:rPr>
          <w:rFonts w:ascii="Times New Roman" w:hAnsi="Times New Roman" w:cs="Times New Roman"/>
          <w:b/>
          <w:sz w:val="24"/>
          <w:szCs w:val="24"/>
        </w:rPr>
      </w:pPr>
    </w:p>
    <w:p w14:paraId="121122A8" w14:textId="55201945"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4C1062">
        <w:rPr>
          <w:rFonts w:ascii="Times New Roman" w:hAnsi="Times New Roman" w:cs="Times New Roman"/>
          <w:sz w:val="24"/>
          <w:szCs w:val="24"/>
        </w:rPr>
        <w:t>6</w:t>
      </w:r>
      <w:r w:rsidR="00F60A0F" w:rsidRPr="00F90C90">
        <w:rPr>
          <w:rFonts w:ascii="Times New Roman" w:hAnsi="Times New Roman" w:cs="Times New Roman"/>
          <w:sz w:val="24"/>
          <w:szCs w:val="24"/>
        </w:rPr>
        <w:t>-</w:t>
      </w:r>
      <w:r w:rsidR="004C1062">
        <w:rPr>
          <w:rFonts w:ascii="Times New Roman" w:hAnsi="Times New Roman" w:cs="Times New Roman"/>
          <w:sz w:val="24"/>
          <w:szCs w:val="24"/>
        </w:rPr>
        <w:t>0</w:t>
      </w:r>
      <w:r w:rsidR="004B1038">
        <w:rPr>
          <w:rFonts w:ascii="Times New Roman" w:hAnsi="Times New Roman" w:cs="Times New Roman"/>
          <w:sz w:val="24"/>
          <w:szCs w:val="24"/>
        </w:rPr>
        <w:t>8</w:t>
      </w:r>
      <w:r w:rsidR="001944C8">
        <w:rPr>
          <w:rFonts w:ascii="Times New Roman" w:hAnsi="Times New Roman" w:cs="Times New Roman"/>
          <w:sz w:val="24"/>
          <w:szCs w:val="24"/>
        </w:rPr>
        <w:t>-</w:t>
      </w:r>
      <w:r w:rsidR="003F4331">
        <w:rPr>
          <w:rFonts w:ascii="Times New Roman" w:hAnsi="Times New Roman" w:cs="Times New Roman"/>
          <w:sz w:val="24"/>
          <w:szCs w:val="24"/>
        </w:rPr>
        <w:t>20</w:t>
      </w:r>
      <w:r w:rsidR="00F60A0F" w:rsidRPr="00F90C90">
        <w:rPr>
          <w:rFonts w:ascii="Times New Roman" w:hAnsi="Times New Roman" w:cs="Times New Roman"/>
          <w:sz w:val="24"/>
          <w:szCs w:val="24"/>
        </w:rPr>
        <w:t>-</w:t>
      </w:r>
      <w:r w:rsidR="002922F2">
        <w:rPr>
          <w:rFonts w:ascii="Times New Roman" w:hAnsi="Times New Roman" w:cs="Times New Roman"/>
          <w:sz w:val="24"/>
          <w:szCs w:val="24"/>
        </w:rPr>
        <w:t>010189</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14F7CF53" w14:textId="5C0A7536" w:rsidR="002922F2" w:rsidRPr="003F4331" w:rsidRDefault="009D1AE9" w:rsidP="002922F2">
      <w:pPr>
        <w:spacing w:line="240" w:lineRule="auto"/>
        <w:jc w:val="both"/>
        <w:rPr>
          <w:rFonts w:ascii="Times New Roman" w:eastAsia="Times New Roman" w:hAnsi="Times New Roman" w:cs="Times New Roman"/>
          <w:sz w:val="24"/>
          <w:szCs w:val="24"/>
          <w:lang w:eastAsia="uk-UA"/>
        </w:rPr>
      </w:pPr>
      <w:r w:rsidRPr="00F90C90">
        <w:rPr>
          <w:rFonts w:ascii="Times New Roman" w:eastAsia="Times New Roman" w:hAnsi="Times New Roman" w:cs="Times New Roman"/>
          <w:b/>
          <w:sz w:val="24"/>
          <w:lang w:eastAsia="ru-RU"/>
        </w:rPr>
        <w:t xml:space="preserve">4. Обґрунтування технічних та якісних </w:t>
      </w:r>
      <w:r w:rsidRPr="00766AB0">
        <w:rPr>
          <w:rFonts w:ascii="Times New Roman" w:eastAsia="Times New Roman" w:hAnsi="Times New Roman" w:cs="Times New Roman"/>
          <w:b/>
          <w:sz w:val="24"/>
          <w:lang w:eastAsia="ru-RU"/>
        </w:rPr>
        <w:t>характеристик предмета закупівлі</w:t>
      </w:r>
      <w:r w:rsidRPr="001368A9">
        <w:rPr>
          <w:rFonts w:ascii="Times New Roman" w:eastAsia="Times New Roman" w:hAnsi="Times New Roman" w:cs="Times New Roman"/>
          <w:bCs/>
          <w:sz w:val="24"/>
          <w:lang w:eastAsia="ru-RU"/>
        </w:rPr>
        <w:t xml:space="preserve">:  </w:t>
      </w:r>
      <w:r w:rsidR="003F4331" w:rsidRPr="003F4331">
        <w:rPr>
          <w:rFonts w:ascii="Times New Roman" w:hAnsi="Times New Roman" w:cs="Times New Roman"/>
          <w:sz w:val="24"/>
          <w:szCs w:val="24"/>
        </w:rPr>
        <w:t xml:space="preserve">Закупівля </w:t>
      </w:r>
      <w:r w:rsidR="003F4331" w:rsidRPr="003F4331">
        <w:rPr>
          <w:rFonts w:ascii="Times New Roman" w:hAnsi="Times New Roman" w:cs="Times New Roman"/>
          <w:color w:val="000000"/>
          <w:sz w:val="24"/>
          <w:szCs w:val="24"/>
          <w:bdr w:val="none" w:sz="0" w:space="0" w:color="auto" w:frame="1"/>
        </w:rPr>
        <w:t xml:space="preserve">води питної </w:t>
      </w:r>
      <w:proofErr w:type="spellStart"/>
      <w:r w:rsidR="003F4331" w:rsidRPr="003F4331">
        <w:rPr>
          <w:rFonts w:ascii="Times New Roman" w:hAnsi="Times New Roman" w:cs="Times New Roman"/>
          <w:color w:val="000000"/>
          <w:sz w:val="24"/>
          <w:szCs w:val="24"/>
          <w:bdr w:val="none" w:sz="0" w:space="0" w:color="auto" w:frame="1"/>
        </w:rPr>
        <w:t>бутильованої</w:t>
      </w:r>
      <w:proofErr w:type="spellEnd"/>
      <w:r w:rsidR="003F4331" w:rsidRPr="003F4331">
        <w:rPr>
          <w:rFonts w:ascii="Times New Roman" w:hAnsi="Times New Roman" w:cs="Times New Roman"/>
          <w:color w:val="000000"/>
          <w:sz w:val="24"/>
          <w:szCs w:val="24"/>
          <w:bdr w:val="none" w:sz="0" w:space="0" w:color="auto" w:frame="1"/>
        </w:rPr>
        <w:t xml:space="preserve"> м. Одеса за кодом CPV за ДК 021:2015: 41110000-3  Питна вод</w:t>
      </w:r>
    </w:p>
    <w:p w14:paraId="7F787F17" w14:textId="01D95D00" w:rsidR="0084770C" w:rsidRPr="004B1038" w:rsidRDefault="0084770C" w:rsidP="00362DEB">
      <w:pPr>
        <w:spacing w:after="0" w:line="240" w:lineRule="auto"/>
        <w:jc w:val="both"/>
        <w:rPr>
          <w:rFonts w:ascii="Times New Roman" w:hAnsi="Times New Roman" w:cs="Times New Roman"/>
          <w:sz w:val="24"/>
          <w:szCs w:val="24"/>
        </w:rPr>
      </w:pPr>
    </w:p>
    <w:p w14:paraId="61075A6B" w14:textId="77777777" w:rsidR="003F4331" w:rsidRPr="003F4331" w:rsidRDefault="003F4331" w:rsidP="003F4331">
      <w:pPr>
        <w:spacing w:after="0" w:line="240" w:lineRule="auto"/>
        <w:ind w:firstLine="357"/>
        <w:jc w:val="center"/>
        <w:rPr>
          <w:rFonts w:ascii="Copperplate Gothic Light" w:hAnsi="Copperplate Gothic Light"/>
          <w:b/>
          <w:color w:val="000000"/>
          <w:sz w:val="24"/>
          <w:szCs w:val="24"/>
        </w:rPr>
      </w:pPr>
      <w:r w:rsidRPr="003F4331">
        <w:rPr>
          <w:rFonts w:ascii="Calibri" w:hAnsi="Calibri" w:cs="Calibri"/>
          <w:b/>
          <w:color w:val="000000"/>
          <w:sz w:val="24"/>
          <w:szCs w:val="24"/>
        </w:rPr>
        <w:t>ТЕХНІЧНІ</w:t>
      </w:r>
      <w:r w:rsidRPr="003F4331">
        <w:rPr>
          <w:rFonts w:ascii="Copperplate Gothic Light" w:hAnsi="Copperplate Gothic Light"/>
          <w:b/>
          <w:color w:val="000000"/>
          <w:sz w:val="24"/>
          <w:szCs w:val="24"/>
        </w:rPr>
        <w:t xml:space="preserve"> </w:t>
      </w:r>
      <w:r w:rsidRPr="003F4331">
        <w:rPr>
          <w:rFonts w:ascii="Calibri" w:hAnsi="Calibri" w:cs="Calibri"/>
          <w:b/>
          <w:color w:val="000000"/>
          <w:sz w:val="24"/>
          <w:szCs w:val="24"/>
        </w:rPr>
        <w:t>ВИМОГИ</w:t>
      </w:r>
    </w:p>
    <w:p w14:paraId="7224A019" w14:textId="77777777" w:rsidR="003F4331" w:rsidRPr="003F4331" w:rsidRDefault="003F4331" w:rsidP="003F4331">
      <w:pPr>
        <w:spacing w:after="0" w:line="240" w:lineRule="auto"/>
        <w:ind w:firstLine="357"/>
        <w:jc w:val="center"/>
        <w:rPr>
          <w:rFonts w:ascii="Copperplate Gothic Light" w:hAnsi="Copperplate Gothic Light"/>
          <w:b/>
          <w:color w:val="000000"/>
          <w:sz w:val="24"/>
          <w:szCs w:val="24"/>
        </w:rPr>
      </w:pPr>
    </w:p>
    <w:tbl>
      <w:tblPr>
        <w:tblStyle w:val="15"/>
        <w:tblW w:w="9634" w:type="dxa"/>
        <w:tblInd w:w="5" w:type="dxa"/>
        <w:tblLayout w:type="fixed"/>
        <w:tblLook w:val="04A0" w:firstRow="1" w:lastRow="0" w:firstColumn="1" w:lastColumn="0" w:noHBand="0" w:noVBand="1"/>
      </w:tblPr>
      <w:tblGrid>
        <w:gridCol w:w="560"/>
        <w:gridCol w:w="5672"/>
        <w:gridCol w:w="1699"/>
        <w:gridCol w:w="1703"/>
      </w:tblGrid>
      <w:tr w:rsidR="003F4331" w:rsidRPr="003F4331" w14:paraId="36E8FBDA" w14:textId="77777777" w:rsidTr="00166B12">
        <w:trPr>
          <w:trHeight w:val="856"/>
        </w:trPr>
        <w:tc>
          <w:tcPr>
            <w:tcW w:w="560" w:type="dxa"/>
          </w:tcPr>
          <w:p w14:paraId="021EC823" w14:textId="77777777" w:rsidR="003F4331" w:rsidRPr="003F4331" w:rsidRDefault="003F4331" w:rsidP="003F4331">
            <w:pPr>
              <w:jc w:val="center"/>
              <w:rPr>
                <w:rFonts w:ascii="Copperplate Gothic Light" w:hAnsi="Copperplate Gothic Light"/>
                <w:b/>
                <w:bCs/>
                <w:sz w:val="24"/>
                <w:szCs w:val="24"/>
                <w:lang w:eastAsia="uk-UA"/>
              </w:rPr>
            </w:pPr>
            <w:r w:rsidRPr="003F4331">
              <w:rPr>
                <w:rFonts w:ascii="Cambria Math" w:hAnsi="Cambria Math" w:cs="Cambria Math"/>
                <w:b/>
                <w:bCs/>
                <w:sz w:val="24"/>
                <w:szCs w:val="24"/>
                <w:lang w:eastAsia="uk-UA"/>
              </w:rPr>
              <w:t>№</w:t>
            </w:r>
            <w:r w:rsidRPr="003F4331">
              <w:rPr>
                <w:rFonts w:ascii="Copperplate Gothic Light" w:hAnsi="Copperplate Gothic Light"/>
                <w:b/>
                <w:bCs/>
                <w:sz w:val="24"/>
                <w:szCs w:val="24"/>
                <w:lang w:eastAsia="uk-UA"/>
              </w:rPr>
              <w:t xml:space="preserve"> </w:t>
            </w:r>
            <w:r w:rsidRPr="003F4331">
              <w:rPr>
                <w:rFonts w:ascii="Calibri" w:hAnsi="Calibri" w:cs="Calibri"/>
                <w:b/>
                <w:bCs/>
                <w:sz w:val="24"/>
                <w:szCs w:val="24"/>
                <w:lang w:eastAsia="uk-UA"/>
              </w:rPr>
              <w:t>п</w:t>
            </w:r>
            <w:r w:rsidRPr="003F4331">
              <w:rPr>
                <w:rFonts w:ascii="Copperplate Gothic Light" w:hAnsi="Copperplate Gothic Light"/>
                <w:b/>
                <w:bCs/>
                <w:sz w:val="24"/>
                <w:szCs w:val="24"/>
                <w:lang w:eastAsia="uk-UA"/>
              </w:rPr>
              <w:t>/</w:t>
            </w:r>
            <w:r w:rsidRPr="003F4331">
              <w:rPr>
                <w:rFonts w:ascii="Calibri" w:hAnsi="Calibri" w:cs="Calibri"/>
                <w:b/>
                <w:bCs/>
                <w:sz w:val="24"/>
                <w:szCs w:val="24"/>
                <w:lang w:eastAsia="uk-UA"/>
              </w:rPr>
              <w:t>п</w:t>
            </w:r>
          </w:p>
        </w:tc>
        <w:tc>
          <w:tcPr>
            <w:tcW w:w="5672" w:type="dxa"/>
          </w:tcPr>
          <w:p w14:paraId="71F08D4D" w14:textId="77777777" w:rsidR="003F4331" w:rsidRPr="003F4331" w:rsidRDefault="003F4331" w:rsidP="003F4331">
            <w:pPr>
              <w:jc w:val="center"/>
              <w:rPr>
                <w:rFonts w:ascii="Copperplate Gothic Light" w:hAnsi="Copperplate Gothic Light"/>
                <w:b/>
                <w:bCs/>
                <w:sz w:val="24"/>
                <w:szCs w:val="24"/>
                <w:lang w:eastAsia="uk-UA"/>
              </w:rPr>
            </w:pPr>
            <w:r w:rsidRPr="003F4331">
              <w:rPr>
                <w:rFonts w:ascii="Calibri" w:hAnsi="Calibri" w:cs="Calibri"/>
                <w:b/>
                <w:bCs/>
                <w:sz w:val="24"/>
                <w:szCs w:val="24"/>
                <w:lang w:eastAsia="uk-UA"/>
              </w:rPr>
              <w:t>Назва</w:t>
            </w:r>
            <w:r w:rsidRPr="003F4331">
              <w:rPr>
                <w:rFonts w:ascii="Copperplate Gothic Light" w:hAnsi="Copperplate Gothic Light"/>
                <w:b/>
                <w:bCs/>
                <w:sz w:val="24"/>
                <w:szCs w:val="24"/>
                <w:lang w:eastAsia="uk-UA"/>
              </w:rPr>
              <w:t xml:space="preserve"> </w:t>
            </w:r>
            <w:r w:rsidRPr="003F4331">
              <w:rPr>
                <w:rFonts w:ascii="Calibri" w:hAnsi="Calibri" w:cs="Calibri"/>
                <w:b/>
                <w:bCs/>
                <w:sz w:val="24"/>
                <w:szCs w:val="24"/>
                <w:lang w:eastAsia="uk-UA"/>
              </w:rPr>
              <w:t>товару</w:t>
            </w:r>
          </w:p>
        </w:tc>
        <w:tc>
          <w:tcPr>
            <w:tcW w:w="1699" w:type="dxa"/>
          </w:tcPr>
          <w:p w14:paraId="3469B1B8" w14:textId="77777777" w:rsidR="003F4331" w:rsidRPr="003F4331" w:rsidRDefault="003F4331" w:rsidP="003F4331">
            <w:pPr>
              <w:jc w:val="center"/>
              <w:rPr>
                <w:rFonts w:ascii="Copperplate Gothic Light" w:hAnsi="Copperplate Gothic Light"/>
                <w:b/>
                <w:bCs/>
                <w:sz w:val="24"/>
                <w:szCs w:val="24"/>
                <w:lang w:eastAsia="uk-UA"/>
              </w:rPr>
            </w:pPr>
            <w:r w:rsidRPr="003F4331">
              <w:rPr>
                <w:rFonts w:ascii="Calibri" w:hAnsi="Calibri" w:cs="Calibri"/>
                <w:b/>
                <w:bCs/>
                <w:sz w:val="24"/>
                <w:szCs w:val="24"/>
                <w:lang w:eastAsia="uk-UA"/>
              </w:rPr>
              <w:t>Одиниця</w:t>
            </w:r>
            <w:r w:rsidRPr="003F4331">
              <w:rPr>
                <w:rFonts w:ascii="Copperplate Gothic Light" w:hAnsi="Copperplate Gothic Light"/>
                <w:b/>
                <w:bCs/>
                <w:sz w:val="24"/>
                <w:szCs w:val="24"/>
                <w:lang w:eastAsia="uk-UA"/>
              </w:rPr>
              <w:t xml:space="preserve"> </w:t>
            </w:r>
            <w:r w:rsidRPr="003F4331">
              <w:rPr>
                <w:rFonts w:ascii="Calibri" w:hAnsi="Calibri" w:cs="Calibri"/>
                <w:b/>
                <w:bCs/>
                <w:sz w:val="24"/>
                <w:szCs w:val="24"/>
                <w:lang w:eastAsia="uk-UA"/>
              </w:rPr>
              <w:t>виміру</w:t>
            </w:r>
          </w:p>
        </w:tc>
        <w:tc>
          <w:tcPr>
            <w:tcW w:w="1703" w:type="dxa"/>
          </w:tcPr>
          <w:p w14:paraId="55D3BC3B" w14:textId="77777777" w:rsidR="003F4331" w:rsidRPr="003F4331" w:rsidRDefault="003F4331" w:rsidP="003F4331">
            <w:pPr>
              <w:jc w:val="center"/>
              <w:rPr>
                <w:rFonts w:ascii="Copperplate Gothic Light" w:hAnsi="Copperplate Gothic Light"/>
                <w:b/>
                <w:bCs/>
                <w:sz w:val="24"/>
                <w:szCs w:val="24"/>
                <w:lang w:eastAsia="uk-UA"/>
              </w:rPr>
            </w:pPr>
            <w:r w:rsidRPr="003F4331">
              <w:rPr>
                <w:rFonts w:ascii="Calibri" w:hAnsi="Calibri" w:cs="Calibri"/>
                <w:b/>
                <w:bCs/>
                <w:sz w:val="24"/>
                <w:szCs w:val="24"/>
                <w:lang w:eastAsia="uk-UA"/>
              </w:rPr>
              <w:t>Кількість</w:t>
            </w:r>
          </w:p>
        </w:tc>
      </w:tr>
      <w:tr w:rsidR="003F4331" w:rsidRPr="003F4331" w14:paraId="590ADF96" w14:textId="77777777" w:rsidTr="00166B12">
        <w:trPr>
          <w:trHeight w:val="556"/>
        </w:trPr>
        <w:tc>
          <w:tcPr>
            <w:tcW w:w="560" w:type="dxa"/>
            <w:vAlign w:val="center"/>
          </w:tcPr>
          <w:p w14:paraId="23129A90" w14:textId="77777777" w:rsidR="003F4331" w:rsidRPr="003F4331" w:rsidRDefault="003F4331" w:rsidP="003F4331">
            <w:pPr>
              <w:jc w:val="center"/>
              <w:rPr>
                <w:rFonts w:ascii="Copperplate Gothic Light" w:hAnsi="Copperplate Gothic Light"/>
                <w:sz w:val="24"/>
                <w:szCs w:val="24"/>
                <w:lang w:eastAsia="uk-UA"/>
              </w:rPr>
            </w:pPr>
            <w:r w:rsidRPr="003F4331">
              <w:rPr>
                <w:rFonts w:ascii="Copperplate Gothic Light" w:eastAsia="Calibri" w:hAnsi="Copperplate Gothic Light"/>
                <w:b/>
                <w:bCs/>
                <w:sz w:val="24"/>
                <w:szCs w:val="24"/>
                <w:lang w:eastAsia="uk-UA"/>
              </w:rPr>
              <w:t>1</w:t>
            </w:r>
          </w:p>
        </w:tc>
        <w:tc>
          <w:tcPr>
            <w:tcW w:w="5672" w:type="dxa"/>
            <w:vAlign w:val="center"/>
          </w:tcPr>
          <w:p w14:paraId="1BC03AEA" w14:textId="77777777" w:rsidR="003F4331" w:rsidRPr="003F4331" w:rsidRDefault="003F4331" w:rsidP="003F4331">
            <w:pPr>
              <w:rPr>
                <w:rFonts w:ascii="Copperplate Gothic Light" w:eastAsia="Calibri" w:hAnsi="Copperplate Gothic Light"/>
                <w:b/>
                <w:bCs/>
                <w:sz w:val="24"/>
                <w:szCs w:val="24"/>
              </w:rPr>
            </w:pPr>
            <w:r w:rsidRPr="003F4331">
              <w:rPr>
                <w:rFonts w:ascii="Calibri" w:eastAsia="Calibri" w:hAnsi="Calibri" w:cs="Calibri"/>
                <w:b/>
                <w:bCs/>
                <w:sz w:val="24"/>
                <w:szCs w:val="24"/>
                <w:lang w:eastAsia="uk-UA"/>
              </w:rPr>
              <w:t>Вода</w:t>
            </w:r>
            <w:r w:rsidRPr="003F4331">
              <w:rPr>
                <w:rFonts w:ascii="Copperplate Gothic Light" w:eastAsia="Calibri" w:hAnsi="Copperplate Gothic Light"/>
                <w:b/>
                <w:bCs/>
                <w:sz w:val="24"/>
                <w:szCs w:val="24"/>
                <w:lang w:eastAsia="uk-UA"/>
              </w:rPr>
              <w:t xml:space="preserve"> </w:t>
            </w:r>
            <w:r w:rsidRPr="003F4331">
              <w:rPr>
                <w:rFonts w:ascii="Calibri" w:eastAsia="Calibri" w:hAnsi="Calibri" w:cs="Calibri"/>
                <w:b/>
                <w:bCs/>
                <w:sz w:val="24"/>
                <w:szCs w:val="24"/>
                <w:lang w:eastAsia="uk-UA"/>
              </w:rPr>
              <w:t>питна</w:t>
            </w:r>
            <w:r w:rsidRPr="003F4331">
              <w:rPr>
                <w:rFonts w:ascii="Copperplate Gothic Light" w:eastAsia="Calibri" w:hAnsi="Copperplate Gothic Light"/>
                <w:b/>
                <w:bCs/>
                <w:sz w:val="24"/>
                <w:szCs w:val="24"/>
                <w:lang w:eastAsia="uk-UA"/>
              </w:rPr>
              <w:t xml:space="preserve"> (1 </w:t>
            </w:r>
            <w:proofErr w:type="spellStart"/>
            <w:r w:rsidRPr="003F4331">
              <w:rPr>
                <w:rFonts w:ascii="Calibri" w:eastAsia="Calibri" w:hAnsi="Calibri" w:cs="Calibri"/>
                <w:b/>
                <w:bCs/>
                <w:sz w:val="24"/>
                <w:szCs w:val="24"/>
                <w:lang w:eastAsia="uk-UA"/>
              </w:rPr>
              <w:t>бутиль</w:t>
            </w:r>
            <w:proofErr w:type="spellEnd"/>
            <w:r w:rsidRPr="003F4331">
              <w:rPr>
                <w:rFonts w:ascii="Copperplate Gothic Light" w:eastAsia="Calibri" w:hAnsi="Copperplate Gothic Light"/>
                <w:b/>
                <w:bCs/>
                <w:sz w:val="24"/>
                <w:szCs w:val="24"/>
                <w:lang w:eastAsia="uk-UA"/>
              </w:rPr>
              <w:t xml:space="preserve"> 18,9 </w:t>
            </w:r>
            <w:r w:rsidRPr="003F4331">
              <w:rPr>
                <w:rFonts w:ascii="Calibri" w:eastAsia="Calibri" w:hAnsi="Calibri" w:cs="Calibri"/>
                <w:b/>
                <w:bCs/>
                <w:sz w:val="24"/>
                <w:szCs w:val="24"/>
                <w:lang w:eastAsia="uk-UA"/>
              </w:rPr>
              <w:t>л</w:t>
            </w:r>
            <w:r w:rsidRPr="003F4331">
              <w:rPr>
                <w:rFonts w:ascii="Copperplate Gothic Light" w:eastAsia="Calibri" w:hAnsi="Copperplate Gothic Light"/>
                <w:b/>
                <w:bCs/>
                <w:sz w:val="24"/>
                <w:szCs w:val="24"/>
                <w:lang w:eastAsia="uk-UA"/>
              </w:rPr>
              <w:t>)</w:t>
            </w:r>
          </w:p>
        </w:tc>
        <w:tc>
          <w:tcPr>
            <w:tcW w:w="1699" w:type="dxa"/>
            <w:vAlign w:val="center"/>
          </w:tcPr>
          <w:p w14:paraId="38A0EA1E" w14:textId="77777777" w:rsidR="003F4331" w:rsidRPr="003F4331" w:rsidRDefault="003F4331" w:rsidP="003F4331">
            <w:pPr>
              <w:jc w:val="center"/>
              <w:rPr>
                <w:rFonts w:ascii="Copperplate Gothic Light" w:hAnsi="Copperplate Gothic Light"/>
                <w:sz w:val="24"/>
                <w:szCs w:val="24"/>
                <w:lang w:eastAsia="uk-UA"/>
              </w:rPr>
            </w:pPr>
            <w:r w:rsidRPr="003F4331">
              <w:rPr>
                <w:rFonts w:ascii="Calibri" w:eastAsia="Calibri" w:hAnsi="Calibri" w:cs="Calibri"/>
                <w:sz w:val="24"/>
                <w:szCs w:val="24"/>
                <w:lang w:eastAsia="uk-UA"/>
              </w:rPr>
              <w:t>шт</w:t>
            </w:r>
            <w:r w:rsidRPr="003F4331">
              <w:rPr>
                <w:rFonts w:ascii="Copperplate Gothic Light" w:eastAsia="Calibri" w:hAnsi="Copperplate Gothic Light"/>
                <w:sz w:val="24"/>
                <w:szCs w:val="24"/>
                <w:lang w:eastAsia="uk-UA"/>
              </w:rPr>
              <w:t>.</w:t>
            </w:r>
          </w:p>
        </w:tc>
        <w:tc>
          <w:tcPr>
            <w:tcW w:w="1703" w:type="dxa"/>
            <w:vAlign w:val="center"/>
          </w:tcPr>
          <w:p w14:paraId="104242D7" w14:textId="77777777" w:rsidR="003F4331" w:rsidRPr="003F4331" w:rsidRDefault="003F4331" w:rsidP="003F4331">
            <w:pPr>
              <w:jc w:val="center"/>
              <w:rPr>
                <w:rFonts w:ascii="Copperplate Gothic Light" w:hAnsi="Copperplate Gothic Light"/>
                <w:b/>
                <w:bCs/>
                <w:sz w:val="24"/>
                <w:szCs w:val="24"/>
                <w:lang w:eastAsia="uk-UA"/>
              </w:rPr>
            </w:pPr>
            <w:r w:rsidRPr="003F4331">
              <w:rPr>
                <w:rFonts w:ascii="Copperplate Gothic Light" w:eastAsia="Calibri" w:hAnsi="Copperplate Gothic Light"/>
                <w:b/>
                <w:sz w:val="24"/>
                <w:szCs w:val="24"/>
                <w:lang w:eastAsia="uk-UA"/>
              </w:rPr>
              <w:t>350</w:t>
            </w:r>
          </w:p>
        </w:tc>
      </w:tr>
    </w:tbl>
    <w:p w14:paraId="11306126" w14:textId="77777777" w:rsidR="003F4331" w:rsidRPr="003F4331" w:rsidRDefault="003F4331" w:rsidP="003F4331">
      <w:pPr>
        <w:spacing w:after="0" w:line="240" w:lineRule="auto"/>
        <w:ind w:firstLine="357"/>
        <w:jc w:val="center"/>
        <w:rPr>
          <w:rFonts w:ascii="Copperplate Gothic Light" w:hAnsi="Copperplate Gothic Light"/>
          <w:b/>
          <w:color w:val="000000"/>
          <w:sz w:val="24"/>
          <w:szCs w:val="24"/>
        </w:rPr>
      </w:pPr>
    </w:p>
    <w:p w14:paraId="080BB89D" w14:textId="77777777" w:rsidR="003F4331" w:rsidRPr="003F4331" w:rsidRDefault="003F4331" w:rsidP="003F4331">
      <w:pPr>
        <w:pStyle w:val="a6"/>
        <w:spacing w:after="0" w:line="240" w:lineRule="auto"/>
        <w:ind w:firstLine="567"/>
        <w:jc w:val="both"/>
        <w:rPr>
          <w:rFonts w:ascii="Copperplate Gothic Light" w:hAnsi="Copperplate Gothic Light"/>
        </w:rPr>
      </w:pPr>
      <w:bookmarkStart w:id="0" w:name="_Hlk175217168"/>
      <w:r w:rsidRPr="003F4331">
        <w:rPr>
          <w:rFonts w:ascii="Calibri" w:hAnsi="Calibri" w:cs="Calibri"/>
          <w:lang w:eastAsia="ar-SA"/>
        </w:rPr>
        <w:t>Питна</w:t>
      </w:r>
      <w:r w:rsidRPr="003F4331">
        <w:rPr>
          <w:rFonts w:ascii="Copperplate Gothic Light" w:hAnsi="Copperplate Gothic Light"/>
          <w:lang w:eastAsia="ar-SA"/>
        </w:rPr>
        <w:t xml:space="preserve"> </w:t>
      </w:r>
      <w:r w:rsidRPr="003F4331">
        <w:rPr>
          <w:rFonts w:ascii="Calibri" w:hAnsi="Calibri" w:cs="Calibri"/>
          <w:lang w:eastAsia="ar-SA"/>
        </w:rPr>
        <w:t>вода</w:t>
      </w:r>
      <w:r w:rsidRPr="003F4331">
        <w:rPr>
          <w:rFonts w:ascii="Copperplate Gothic Light" w:hAnsi="Copperplate Gothic Light"/>
          <w:lang w:eastAsia="ar-SA"/>
        </w:rPr>
        <w:t xml:space="preserve"> </w:t>
      </w:r>
      <w:r w:rsidRPr="003F4331">
        <w:rPr>
          <w:rFonts w:ascii="Calibri" w:hAnsi="Calibri" w:cs="Calibri"/>
          <w:lang w:eastAsia="ar-SA"/>
        </w:rPr>
        <w:t>повинна</w:t>
      </w:r>
      <w:r w:rsidRPr="003F4331">
        <w:rPr>
          <w:rFonts w:ascii="Copperplate Gothic Light" w:hAnsi="Copperplate Gothic Light"/>
          <w:lang w:eastAsia="ar-SA"/>
        </w:rPr>
        <w:t xml:space="preserve"> </w:t>
      </w:r>
      <w:r w:rsidRPr="003F4331">
        <w:rPr>
          <w:rFonts w:ascii="Calibri" w:hAnsi="Calibri" w:cs="Calibri"/>
        </w:rPr>
        <w:t>відповідати</w:t>
      </w:r>
      <w:r w:rsidRPr="003F4331">
        <w:rPr>
          <w:rFonts w:ascii="Copperplate Gothic Light" w:hAnsi="Copperplate Gothic Light"/>
        </w:rPr>
        <w:t xml:space="preserve"> </w:t>
      </w:r>
      <w:r w:rsidRPr="003F4331">
        <w:rPr>
          <w:rFonts w:ascii="Calibri" w:hAnsi="Calibri" w:cs="Calibri"/>
        </w:rPr>
        <w:t>вимогам</w:t>
      </w:r>
      <w:r w:rsidRPr="003F4331">
        <w:rPr>
          <w:rFonts w:ascii="Copperplate Gothic Light" w:hAnsi="Copperplate Gothic Light"/>
        </w:rPr>
        <w:t xml:space="preserve"> </w:t>
      </w:r>
      <w:r w:rsidRPr="003F4331">
        <w:rPr>
          <w:rFonts w:ascii="Calibri" w:hAnsi="Calibri" w:cs="Calibri"/>
        </w:rPr>
        <w:t>державних</w:t>
      </w:r>
      <w:r w:rsidRPr="003F4331">
        <w:rPr>
          <w:rFonts w:ascii="Copperplate Gothic Light" w:hAnsi="Copperplate Gothic Light"/>
        </w:rPr>
        <w:t xml:space="preserve"> </w:t>
      </w:r>
      <w:r w:rsidRPr="003F4331">
        <w:rPr>
          <w:rFonts w:ascii="Calibri" w:hAnsi="Calibri" w:cs="Calibri"/>
        </w:rPr>
        <w:t>стандартів</w:t>
      </w:r>
      <w:r w:rsidRPr="003F4331">
        <w:rPr>
          <w:rFonts w:ascii="Copperplate Gothic Light" w:hAnsi="Copperplate Gothic Light"/>
        </w:rPr>
        <w:t xml:space="preserve">, </w:t>
      </w:r>
      <w:r w:rsidRPr="003F4331">
        <w:rPr>
          <w:rFonts w:ascii="Calibri" w:hAnsi="Calibri" w:cs="Calibri"/>
        </w:rPr>
        <w:t>Закону</w:t>
      </w:r>
      <w:r w:rsidRPr="003F4331">
        <w:rPr>
          <w:rFonts w:ascii="Copperplate Gothic Light" w:hAnsi="Copperplate Gothic Light"/>
        </w:rPr>
        <w:t xml:space="preserve"> </w:t>
      </w:r>
      <w:r w:rsidRPr="003F4331">
        <w:rPr>
          <w:rFonts w:ascii="Calibri" w:hAnsi="Calibri" w:cs="Calibri"/>
        </w:rPr>
        <w:t>України</w:t>
      </w:r>
      <w:r w:rsidRPr="003F4331">
        <w:rPr>
          <w:rFonts w:ascii="Copperplate Gothic Light" w:hAnsi="Copperplate Gothic Light"/>
        </w:rPr>
        <w:t xml:space="preserve"> </w:t>
      </w:r>
      <w:r w:rsidRPr="003F4331">
        <w:rPr>
          <w:rFonts w:ascii="Calibri" w:hAnsi="Calibri" w:cs="Calibri"/>
        </w:rPr>
        <w:t>від</w:t>
      </w:r>
      <w:r w:rsidRPr="003F4331">
        <w:rPr>
          <w:rFonts w:ascii="Copperplate Gothic Light" w:hAnsi="Copperplate Gothic Light"/>
        </w:rPr>
        <w:t xml:space="preserve"> 10.01.2002 </w:t>
      </w:r>
      <w:r w:rsidRPr="003F4331">
        <w:rPr>
          <w:rFonts w:ascii="Copperplate Gothic Light" w:hAnsi="Copperplate Gothic Light" w:cs="Copperplate Gothic Light"/>
        </w:rPr>
        <w:t>«</w:t>
      </w:r>
      <w:r w:rsidRPr="003F4331">
        <w:rPr>
          <w:rFonts w:ascii="Copperplate Gothic Light" w:hAnsi="Copperplate Gothic Light"/>
        </w:rPr>
        <w:t>2918-</w:t>
      </w:r>
      <w:r w:rsidRPr="003F4331">
        <w:rPr>
          <w:rFonts w:ascii="Calibri" w:hAnsi="Calibri" w:cs="Calibri"/>
        </w:rPr>
        <w:t>ІІІ</w:t>
      </w:r>
      <w:r w:rsidRPr="003F4331">
        <w:rPr>
          <w:rFonts w:ascii="Copperplate Gothic Light" w:hAnsi="Copperplate Gothic Light"/>
        </w:rPr>
        <w:t xml:space="preserve"> </w:t>
      </w:r>
      <w:r w:rsidRPr="003F4331">
        <w:rPr>
          <w:rFonts w:ascii="Copperplate Gothic Light" w:hAnsi="Copperplate Gothic Light" w:cs="Copperplate Gothic Light"/>
        </w:rPr>
        <w:t>«</w:t>
      </w:r>
      <w:r w:rsidRPr="003F4331">
        <w:rPr>
          <w:rFonts w:ascii="Calibri" w:hAnsi="Calibri" w:cs="Calibri"/>
        </w:rPr>
        <w:t>Про</w:t>
      </w:r>
      <w:r w:rsidRPr="003F4331">
        <w:rPr>
          <w:rFonts w:ascii="Copperplate Gothic Light" w:hAnsi="Copperplate Gothic Light"/>
        </w:rPr>
        <w:t xml:space="preserve"> </w:t>
      </w:r>
      <w:r w:rsidRPr="003F4331">
        <w:rPr>
          <w:rFonts w:ascii="Calibri" w:hAnsi="Calibri" w:cs="Calibri"/>
        </w:rPr>
        <w:t>питну</w:t>
      </w:r>
      <w:r w:rsidRPr="003F4331">
        <w:rPr>
          <w:rFonts w:ascii="Copperplate Gothic Light" w:hAnsi="Copperplate Gothic Light"/>
        </w:rPr>
        <w:t xml:space="preserve"> </w:t>
      </w:r>
      <w:r w:rsidRPr="003F4331">
        <w:rPr>
          <w:rFonts w:ascii="Calibri" w:hAnsi="Calibri" w:cs="Calibri"/>
        </w:rPr>
        <w:t>воду</w:t>
      </w:r>
      <w:r w:rsidRPr="003F4331">
        <w:rPr>
          <w:rFonts w:ascii="Copperplate Gothic Light" w:hAnsi="Copperplate Gothic Light"/>
        </w:rPr>
        <w:t xml:space="preserve"> </w:t>
      </w:r>
      <w:r w:rsidRPr="003F4331">
        <w:rPr>
          <w:rFonts w:ascii="Calibri" w:hAnsi="Calibri" w:cs="Calibri"/>
        </w:rPr>
        <w:t>та</w:t>
      </w:r>
      <w:r w:rsidRPr="003F4331">
        <w:rPr>
          <w:rFonts w:ascii="Copperplate Gothic Light" w:hAnsi="Copperplate Gothic Light"/>
        </w:rPr>
        <w:t xml:space="preserve"> </w:t>
      </w:r>
      <w:r w:rsidRPr="003F4331">
        <w:rPr>
          <w:rFonts w:ascii="Calibri" w:hAnsi="Calibri" w:cs="Calibri"/>
        </w:rPr>
        <w:t>питне</w:t>
      </w:r>
      <w:r w:rsidRPr="003F4331">
        <w:rPr>
          <w:rFonts w:ascii="Copperplate Gothic Light" w:hAnsi="Copperplate Gothic Light"/>
        </w:rPr>
        <w:t xml:space="preserve"> </w:t>
      </w:r>
      <w:r w:rsidRPr="003F4331">
        <w:rPr>
          <w:rFonts w:ascii="Calibri" w:hAnsi="Calibri" w:cs="Calibri"/>
        </w:rPr>
        <w:t>водопостачання</w:t>
      </w:r>
      <w:r w:rsidRPr="003F4331">
        <w:rPr>
          <w:rFonts w:ascii="Copperplate Gothic Light" w:hAnsi="Copperplate Gothic Light" w:cs="Copperplate Gothic Light"/>
        </w:rPr>
        <w:t>»</w:t>
      </w:r>
      <w:r w:rsidRPr="003F4331">
        <w:rPr>
          <w:rFonts w:ascii="Copperplate Gothic Light" w:hAnsi="Copperplate Gothic Light"/>
        </w:rPr>
        <w:t xml:space="preserve"> </w:t>
      </w:r>
      <w:r w:rsidRPr="003F4331">
        <w:rPr>
          <w:rFonts w:ascii="Calibri" w:hAnsi="Calibri" w:cs="Calibri"/>
        </w:rPr>
        <w:t>та</w:t>
      </w:r>
      <w:r w:rsidRPr="003F4331">
        <w:rPr>
          <w:rFonts w:ascii="Copperplate Gothic Light" w:hAnsi="Copperplate Gothic Light"/>
        </w:rPr>
        <w:t xml:space="preserve"> </w:t>
      </w:r>
      <w:r w:rsidRPr="003F4331">
        <w:rPr>
          <w:rFonts w:ascii="Calibri" w:hAnsi="Calibri" w:cs="Calibri"/>
        </w:rPr>
        <w:t>Державним</w:t>
      </w:r>
      <w:r w:rsidRPr="003F4331">
        <w:rPr>
          <w:rFonts w:ascii="Copperplate Gothic Light" w:hAnsi="Copperplate Gothic Light"/>
        </w:rPr>
        <w:t xml:space="preserve"> </w:t>
      </w:r>
      <w:r w:rsidRPr="003F4331">
        <w:rPr>
          <w:rFonts w:ascii="Calibri" w:hAnsi="Calibri" w:cs="Calibri"/>
        </w:rPr>
        <w:t>Санітарним</w:t>
      </w:r>
      <w:r w:rsidRPr="003F4331">
        <w:rPr>
          <w:rFonts w:ascii="Copperplate Gothic Light" w:hAnsi="Copperplate Gothic Light"/>
        </w:rPr>
        <w:t xml:space="preserve"> </w:t>
      </w:r>
      <w:r w:rsidRPr="003F4331">
        <w:rPr>
          <w:rFonts w:ascii="Calibri" w:hAnsi="Calibri" w:cs="Calibri"/>
        </w:rPr>
        <w:t>Правилам</w:t>
      </w:r>
      <w:r w:rsidRPr="003F4331">
        <w:rPr>
          <w:rFonts w:ascii="Copperplate Gothic Light" w:hAnsi="Copperplate Gothic Light"/>
        </w:rPr>
        <w:t xml:space="preserve"> </w:t>
      </w:r>
      <w:r w:rsidRPr="003F4331">
        <w:rPr>
          <w:rFonts w:ascii="Calibri" w:hAnsi="Calibri" w:cs="Calibri"/>
        </w:rPr>
        <w:t>і</w:t>
      </w:r>
      <w:r w:rsidRPr="003F4331">
        <w:rPr>
          <w:rFonts w:ascii="Copperplate Gothic Light" w:hAnsi="Copperplate Gothic Light"/>
        </w:rPr>
        <w:t xml:space="preserve"> </w:t>
      </w:r>
      <w:r w:rsidRPr="003F4331">
        <w:rPr>
          <w:rFonts w:ascii="Calibri" w:hAnsi="Calibri" w:cs="Calibri"/>
        </w:rPr>
        <w:t>нормам</w:t>
      </w:r>
      <w:r w:rsidRPr="003F4331">
        <w:rPr>
          <w:rFonts w:ascii="Copperplate Gothic Light" w:hAnsi="Copperplate Gothic Light"/>
        </w:rPr>
        <w:t xml:space="preserve"> </w:t>
      </w:r>
      <w:r w:rsidRPr="003F4331">
        <w:rPr>
          <w:rFonts w:ascii="Calibri" w:hAnsi="Calibri" w:cs="Calibri"/>
        </w:rPr>
        <w:t>встановленим</w:t>
      </w:r>
      <w:r w:rsidRPr="003F4331">
        <w:rPr>
          <w:rFonts w:ascii="Copperplate Gothic Light" w:hAnsi="Copperplate Gothic Light"/>
        </w:rPr>
        <w:t xml:space="preserve"> </w:t>
      </w:r>
      <w:r w:rsidRPr="003F4331">
        <w:rPr>
          <w:rFonts w:ascii="Calibri" w:hAnsi="Calibri" w:cs="Calibri"/>
        </w:rPr>
        <w:t>медичним</w:t>
      </w:r>
      <w:r w:rsidRPr="003F4331">
        <w:rPr>
          <w:rFonts w:ascii="Copperplate Gothic Light" w:hAnsi="Copperplate Gothic Light"/>
        </w:rPr>
        <w:t xml:space="preserve"> </w:t>
      </w:r>
      <w:r w:rsidRPr="003F4331">
        <w:rPr>
          <w:rFonts w:ascii="Calibri" w:hAnsi="Calibri" w:cs="Calibri"/>
        </w:rPr>
        <w:t>критеріям</w:t>
      </w:r>
      <w:r w:rsidRPr="003F4331">
        <w:rPr>
          <w:rFonts w:ascii="Copperplate Gothic Light" w:hAnsi="Copperplate Gothic Light"/>
        </w:rPr>
        <w:t xml:space="preserve"> </w:t>
      </w:r>
      <w:r w:rsidRPr="003F4331">
        <w:rPr>
          <w:rFonts w:ascii="Calibri" w:hAnsi="Calibri" w:cs="Calibri"/>
        </w:rPr>
        <w:t>безпеки</w:t>
      </w:r>
      <w:r w:rsidRPr="003F4331">
        <w:rPr>
          <w:rFonts w:ascii="Copperplate Gothic Light" w:hAnsi="Copperplate Gothic Light"/>
        </w:rPr>
        <w:t xml:space="preserve"> / </w:t>
      </w:r>
      <w:r w:rsidRPr="003F4331">
        <w:rPr>
          <w:rFonts w:ascii="Calibri" w:hAnsi="Calibri" w:cs="Calibri"/>
        </w:rPr>
        <w:t>показникам</w:t>
      </w:r>
      <w:r w:rsidRPr="003F4331">
        <w:rPr>
          <w:rFonts w:ascii="Copperplate Gothic Light" w:hAnsi="Copperplate Gothic Light"/>
        </w:rPr>
        <w:t xml:space="preserve">: </w:t>
      </w:r>
      <w:proofErr w:type="spellStart"/>
      <w:r w:rsidRPr="003F4331">
        <w:rPr>
          <w:rFonts w:ascii="Calibri" w:hAnsi="Calibri" w:cs="Calibri"/>
        </w:rPr>
        <w:t>ДСанПіН</w:t>
      </w:r>
      <w:proofErr w:type="spellEnd"/>
      <w:r w:rsidRPr="003F4331">
        <w:rPr>
          <w:rFonts w:ascii="Copperplate Gothic Light" w:hAnsi="Copperplate Gothic Light"/>
        </w:rPr>
        <w:t xml:space="preserve"> 2.2.4-171-10 </w:t>
      </w:r>
      <w:r w:rsidRPr="003F4331">
        <w:rPr>
          <w:rFonts w:ascii="Copperplate Gothic Light" w:hAnsi="Copperplate Gothic Light" w:cs="Copperplate Gothic Light"/>
        </w:rPr>
        <w:t>«</w:t>
      </w:r>
      <w:r w:rsidRPr="003F4331">
        <w:rPr>
          <w:rFonts w:ascii="Calibri" w:hAnsi="Calibri" w:cs="Calibri"/>
        </w:rPr>
        <w:t>Гігієнічні</w:t>
      </w:r>
      <w:r w:rsidRPr="003F4331">
        <w:rPr>
          <w:rFonts w:ascii="Copperplate Gothic Light" w:hAnsi="Copperplate Gothic Light"/>
        </w:rPr>
        <w:t xml:space="preserve"> </w:t>
      </w:r>
      <w:r w:rsidRPr="003F4331">
        <w:rPr>
          <w:rFonts w:ascii="Calibri" w:hAnsi="Calibri" w:cs="Calibri"/>
        </w:rPr>
        <w:t>вимоги</w:t>
      </w:r>
      <w:r w:rsidRPr="003F4331">
        <w:rPr>
          <w:rFonts w:ascii="Copperplate Gothic Light" w:hAnsi="Copperplate Gothic Light"/>
        </w:rPr>
        <w:t xml:space="preserve"> </w:t>
      </w:r>
      <w:r w:rsidRPr="003F4331">
        <w:rPr>
          <w:rFonts w:ascii="Calibri" w:hAnsi="Calibri" w:cs="Calibri"/>
        </w:rPr>
        <w:t>до</w:t>
      </w:r>
      <w:r w:rsidRPr="003F4331">
        <w:rPr>
          <w:rFonts w:ascii="Copperplate Gothic Light" w:hAnsi="Copperplate Gothic Light"/>
        </w:rPr>
        <w:t xml:space="preserve"> </w:t>
      </w:r>
      <w:r w:rsidRPr="003F4331">
        <w:rPr>
          <w:rFonts w:ascii="Calibri" w:hAnsi="Calibri" w:cs="Calibri"/>
        </w:rPr>
        <w:t>води</w:t>
      </w:r>
      <w:r w:rsidRPr="003F4331">
        <w:rPr>
          <w:rFonts w:ascii="Copperplate Gothic Light" w:hAnsi="Copperplate Gothic Light"/>
        </w:rPr>
        <w:t xml:space="preserve"> </w:t>
      </w:r>
      <w:r w:rsidRPr="003F4331">
        <w:rPr>
          <w:rFonts w:ascii="Calibri" w:hAnsi="Calibri" w:cs="Calibri"/>
        </w:rPr>
        <w:t>питної</w:t>
      </w:r>
      <w:r w:rsidRPr="003F4331">
        <w:rPr>
          <w:rFonts w:ascii="Copperplate Gothic Light" w:hAnsi="Copperplate Gothic Light"/>
        </w:rPr>
        <w:t xml:space="preserve">, </w:t>
      </w:r>
      <w:r w:rsidRPr="003F4331">
        <w:rPr>
          <w:rFonts w:ascii="Calibri" w:hAnsi="Calibri" w:cs="Calibri"/>
        </w:rPr>
        <w:t>призначеної</w:t>
      </w:r>
      <w:r w:rsidRPr="003F4331">
        <w:rPr>
          <w:rFonts w:ascii="Copperplate Gothic Light" w:hAnsi="Copperplate Gothic Light"/>
        </w:rPr>
        <w:t xml:space="preserve"> </w:t>
      </w:r>
      <w:r w:rsidRPr="003F4331">
        <w:rPr>
          <w:rFonts w:ascii="Calibri" w:hAnsi="Calibri" w:cs="Calibri"/>
        </w:rPr>
        <w:t>для</w:t>
      </w:r>
      <w:r w:rsidRPr="003F4331">
        <w:rPr>
          <w:rFonts w:ascii="Copperplate Gothic Light" w:hAnsi="Copperplate Gothic Light"/>
        </w:rPr>
        <w:t xml:space="preserve"> </w:t>
      </w:r>
      <w:r w:rsidRPr="003F4331">
        <w:rPr>
          <w:rFonts w:ascii="Calibri" w:hAnsi="Calibri" w:cs="Calibri"/>
        </w:rPr>
        <w:t>споживання</w:t>
      </w:r>
      <w:r w:rsidRPr="003F4331">
        <w:rPr>
          <w:rFonts w:ascii="Copperplate Gothic Light" w:hAnsi="Copperplate Gothic Light"/>
        </w:rPr>
        <w:t xml:space="preserve"> </w:t>
      </w:r>
      <w:r w:rsidRPr="003F4331">
        <w:rPr>
          <w:rFonts w:ascii="Calibri" w:hAnsi="Calibri" w:cs="Calibri"/>
        </w:rPr>
        <w:t>людиною</w:t>
      </w:r>
      <w:r w:rsidRPr="003F4331">
        <w:rPr>
          <w:rFonts w:ascii="Copperplate Gothic Light" w:hAnsi="Copperplate Gothic Light" w:cs="Copperplate Gothic Light"/>
        </w:rPr>
        <w:t>»</w:t>
      </w:r>
      <w:r w:rsidRPr="003F4331">
        <w:rPr>
          <w:rFonts w:ascii="Copperplate Gothic Light" w:hAnsi="Copperplate Gothic Light"/>
        </w:rPr>
        <w:t>.</w:t>
      </w:r>
    </w:p>
    <w:bookmarkEnd w:id="0"/>
    <w:p w14:paraId="44B60F4A" w14:textId="77777777" w:rsidR="003F4331" w:rsidRPr="003F4331" w:rsidRDefault="003F4331" w:rsidP="003F4331">
      <w:pPr>
        <w:pStyle w:val="a6"/>
        <w:spacing w:after="0" w:line="240" w:lineRule="auto"/>
        <w:ind w:firstLine="567"/>
        <w:jc w:val="both"/>
        <w:rPr>
          <w:rFonts w:ascii="Copperplate Gothic Light" w:hAnsi="Copperplate Gothic Light"/>
          <w:lang w:eastAsia="ru-RU"/>
        </w:rPr>
      </w:pPr>
    </w:p>
    <w:p w14:paraId="177562D3" w14:textId="77777777" w:rsidR="003F4331" w:rsidRPr="003F4331" w:rsidRDefault="003F4331" w:rsidP="003F4331">
      <w:pPr>
        <w:pStyle w:val="a6"/>
        <w:spacing w:after="0" w:line="240" w:lineRule="auto"/>
        <w:ind w:firstLine="567"/>
        <w:jc w:val="both"/>
        <w:rPr>
          <w:rFonts w:ascii="Copperplate Gothic Light" w:hAnsi="Copperplate Gothic Light"/>
          <w:lang w:eastAsia="ru-RU"/>
        </w:rPr>
      </w:pPr>
      <w:r w:rsidRPr="003F4331">
        <w:rPr>
          <w:rFonts w:ascii="Calibri" w:hAnsi="Calibri" w:cs="Calibri"/>
          <w:lang w:eastAsia="ru-RU"/>
        </w:rPr>
        <w:t>Постачання</w:t>
      </w:r>
      <w:r w:rsidRPr="003F4331">
        <w:rPr>
          <w:rFonts w:ascii="Copperplate Gothic Light" w:hAnsi="Copperplate Gothic Light"/>
          <w:lang w:eastAsia="ru-RU"/>
        </w:rPr>
        <w:t xml:space="preserve"> </w:t>
      </w:r>
      <w:r w:rsidRPr="003F4331">
        <w:rPr>
          <w:rFonts w:ascii="Calibri" w:hAnsi="Calibri" w:cs="Calibri"/>
          <w:lang w:eastAsia="ru-RU"/>
        </w:rPr>
        <w:t>товару</w:t>
      </w:r>
      <w:r w:rsidRPr="003F4331">
        <w:rPr>
          <w:rFonts w:ascii="Copperplate Gothic Light" w:hAnsi="Copperplate Gothic Light"/>
          <w:lang w:eastAsia="ru-RU"/>
        </w:rPr>
        <w:t xml:space="preserve"> </w:t>
      </w:r>
      <w:r w:rsidRPr="003F4331">
        <w:rPr>
          <w:rFonts w:ascii="Calibri" w:hAnsi="Calibri" w:cs="Calibri"/>
          <w:lang w:eastAsia="ru-RU"/>
        </w:rPr>
        <w:t>здійснюватиметься</w:t>
      </w:r>
      <w:r w:rsidRPr="003F4331">
        <w:rPr>
          <w:rFonts w:ascii="Copperplate Gothic Light" w:hAnsi="Copperplate Gothic Light"/>
          <w:lang w:eastAsia="ru-RU"/>
        </w:rPr>
        <w:t xml:space="preserve"> </w:t>
      </w:r>
      <w:r w:rsidRPr="003F4331">
        <w:rPr>
          <w:rFonts w:ascii="Calibri" w:hAnsi="Calibri" w:cs="Calibri"/>
          <w:lang w:eastAsia="ru-RU"/>
        </w:rPr>
        <w:t>в</w:t>
      </w:r>
      <w:r w:rsidRPr="003F4331">
        <w:rPr>
          <w:rFonts w:ascii="Copperplate Gothic Light" w:hAnsi="Copperplate Gothic Light"/>
          <w:lang w:eastAsia="ru-RU"/>
        </w:rPr>
        <w:t xml:space="preserve"> </w:t>
      </w:r>
      <w:r w:rsidRPr="003F4331">
        <w:rPr>
          <w:rFonts w:ascii="Calibri" w:hAnsi="Calibri" w:cs="Calibri"/>
          <w:lang w:eastAsia="ru-RU"/>
        </w:rPr>
        <w:t>м</w:t>
      </w:r>
      <w:r w:rsidRPr="003F4331">
        <w:rPr>
          <w:rFonts w:ascii="Copperplate Gothic Light" w:hAnsi="Copperplate Gothic Light"/>
          <w:lang w:eastAsia="ru-RU"/>
        </w:rPr>
        <w:t xml:space="preserve">. </w:t>
      </w:r>
      <w:r w:rsidRPr="003F4331">
        <w:rPr>
          <w:rFonts w:ascii="Calibri" w:hAnsi="Calibri" w:cs="Calibri"/>
          <w:lang w:eastAsia="ru-RU"/>
        </w:rPr>
        <w:t>Одеса</w:t>
      </w:r>
      <w:r w:rsidRPr="003F4331">
        <w:rPr>
          <w:rFonts w:ascii="Copperplate Gothic Light" w:hAnsi="Copperplate Gothic Light"/>
          <w:lang w:eastAsia="ru-RU"/>
        </w:rPr>
        <w:t xml:space="preserve">. </w:t>
      </w:r>
      <w:r w:rsidRPr="003F4331">
        <w:rPr>
          <w:rFonts w:ascii="Calibri" w:hAnsi="Calibri" w:cs="Calibri"/>
          <w:lang w:eastAsia="ru-RU"/>
        </w:rPr>
        <w:t>Товар</w:t>
      </w:r>
      <w:r w:rsidRPr="003F4331">
        <w:rPr>
          <w:rFonts w:ascii="Copperplate Gothic Light" w:hAnsi="Copperplate Gothic Light"/>
          <w:lang w:eastAsia="ru-RU"/>
        </w:rPr>
        <w:t xml:space="preserve"> </w:t>
      </w:r>
      <w:r w:rsidRPr="003F4331">
        <w:rPr>
          <w:rFonts w:ascii="Calibri" w:hAnsi="Calibri" w:cs="Calibri"/>
          <w:lang w:eastAsia="ru-RU"/>
        </w:rPr>
        <w:t>поставляється</w:t>
      </w:r>
      <w:r w:rsidRPr="003F4331">
        <w:rPr>
          <w:rFonts w:ascii="Copperplate Gothic Light" w:hAnsi="Copperplate Gothic Light"/>
          <w:lang w:eastAsia="ru-RU"/>
        </w:rPr>
        <w:t xml:space="preserve"> </w:t>
      </w:r>
      <w:r w:rsidRPr="003F4331">
        <w:rPr>
          <w:rFonts w:ascii="Calibri" w:hAnsi="Calibri" w:cs="Calibri"/>
          <w:lang w:eastAsia="ru-RU"/>
        </w:rPr>
        <w:t>партіями</w:t>
      </w:r>
      <w:r w:rsidRPr="003F4331">
        <w:rPr>
          <w:rFonts w:ascii="Copperplate Gothic Light" w:hAnsi="Copperplate Gothic Light"/>
          <w:lang w:eastAsia="ru-RU"/>
        </w:rPr>
        <w:t xml:space="preserve"> </w:t>
      </w:r>
      <w:r w:rsidRPr="003F4331">
        <w:rPr>
          <w:rFonts w:ascii="Calibri" w:hAnsi="Calibri" w:cs="Calibri"/>
          <w:lang w:eastAsia="ru-RU"/>
        </w:rPr>
        <w:t>за</w:t>
      </w:r>
      <w:r w:rsidRPr="003F4331">
        <w:rPr>
          <w:rFonts w:ascii="Copperplate Gothic Light" w:hAnsi="Copperplate Gothic Light"/>
          <w:lang w:eastAsia="ru-RU"/>
        </w:rPr>
        <w:t xml:space="preserve"> </w:t>
      </w:r>
      <w:r w:rsidRPr="003F4331">
        <w:rPr>
          <w:rFonts w:ascii="Calibri" w:hAnsi="Calibri" w:cs="Calibri"/>
          <w:lang w:eastAsia="ru-RU"/>
        </w:rPr>
        <w:t>заявкою</w:t>
      </w:r>
      <w:r w:rsidRPr="003F4331">
        <w:rPr>
          <w:rFonts w:ascii="Copperplate Gothic Light" w:hAnsi="Copperplate Gothic Light"/>
          <w:lang w:eastAsia="ru-RU"/>
        </w:rPr>
        <w:t xml:space="preserve"> </w:t>
      </w:r>
      <w:r w:rsidRPr="003F4331">
        <w:rPr>
          <w:rFonts w:ascii="Calibri" w:hAnsi="Calibri" w:cs="Calibri"/>
          <w:lang w:eastAsia="ru-RU"/>
        </w:rPr>
        <w:t>Замовника</w:t>
      </w:r>
      <w:r w:rsidRPr="003F4331">
        <w:rPr>
          <w:rFonts w:ascii="Copperplate Gothic Light" w:hAnsi="Copperplate Gothic Light"/>
          <w:lang w:eastAsia="ru-RU"/>
        </w:rPr>
        <w:t xml:space="preserve"> (</w:t>
      </w:r>
      <w:r w:rsidRPr="003F4331">
        <w:rPr>
          <w:rFonts w:ascii="Calibri" w:hAnsi="Calibri" w:cs="Calibri"/>
          <w:lang w:eastAsia="ru-RU"/>
        </w:rPr>
        <w:t>партія</w:t>
      </w:r>
      <w:r w:rsidRPr="003F4331">
        <w:rPr>
          <w:rFonts w:ascii="Copperplate Gothic Light" w:hAnsi="Copperplate Gothic Light"/>
          <w:lang w:eastAsia="ru-RU"/>
        </w:rPr>
        <w:t xml:space="preserve"> </w:t>
      </w:r>
      <w:r w:rsidRPr="003F4331">
        <w:rPr>
          <w:rFonts w:ascii="Calibri" w:hAnsi="Calibri" w:cs="Calibri"/>
          <w:lang w:eastAsia="ru-RU"/>
        </w:rPr>
        <w:t>не</w:t>
      </w:r>
      <w:r w:rsidRPr="003F4331">
        <w:rPr>
          <w:rFonts w:ascii="Copperplate Gothic Light" w:hAnsi="Copperplate Gothic Light"/>
          <w:lang w:eastAsia="ru-RU"/>
        </w:rPr>
        <w:t xml:space="preserve"> </w:t>
      </w:r>
      <w:r w:rsidRPr="003F4331">
        <w:rPr>
          <w:rFonts w:ascii="Calibri" w:hAnsi="Calibri" w:cs="Calibri"/>
          <w:lang w:eastAsia="ru-RU"/>
        </w:rPr>
        <w:t>менше</w:t>
      </w:r>
      <w:r w:rsidRPr="003F4331">
        <w:rPr>
          <w:rFonts w:ascii="Copperplate Gothic Light" w:hAnsi="Copperplate Gothic Light"/>
          <w:lang w:eastAsia="ru-RU"/>
        </w:rPr>
        <w:t xml:space="preserve"> 10 </w:t>
      </w:r>
      <w:r w:rsidRPr="003F4331">
        <w:rPr>
          <w:rFonts w:ascii="Calibri" w:hAnsi="Calibri" w:cs="Calibri"/>
          <w:lang w:eastAsia="ru-RU"/>
        </w:rPr>
        <w:t>шт</w:t>
      </w:r>
      <w:r w:rsidRPr="003F4331">
        <w:rPr>
          <w:rFonts w:ascii="Copperplate Gothic Light" w:hAnsi="Copperplate Gothic Light"/>
          <w:lang w:eastAsia="ru-RU"/>
        </w:rPr>
        <w:t>.).</w:t>
      </w:r>
    </w:p>
    <w:p w14:paraId="0D5D036F" w14:textId="77777777" w:rsidR="003F4331" w:rsidRPr="003F4331" w:rsidRDefault="003F4331" w:rsidP="003F4331">
      <w:pPr>
        <w:pStyle w:val="a6"/>
        <w:spacing w:after="0" w:line="240" w:lineRule="auto"/>
        <w:jc w:val="both"/>
        <w:rPr>
          <w:rFonts w:ascii="Copperplate Gothic Light" w:hAnsi="Copperplate Gothic Light"/>
          <w:b/>
          <w:bCs/>
          <w:i/>
          <w:iCs/>
          <w:lang w:eastAsia="ru-RU"/>
        </w:rPr>
      </w:pPr>
    </w:p>
    <w:p w14:paraId="44597771" w14:textId="77777777" w:rsidR="003F4331" w:rsidRPr="003F4331" w:rsidRDefault="003F4331" w:rsidP="003F4331">
      <w:pPr>
        <w:pStyle w:val="a6"/>
        <w:spacing w:after="0" w:line="240" w:lineRule="auto"/>
        <w:jc w:val="both"/>
        <w:rPr>
          <w:rFonts w:ascii="Copperplate Gothic Light" w:hAnsi="Copperplate Gothic Light"/>
          <w:b/>
          <w:bCs/>
          <w:i/>
          <w:iCs/>
          <w:lang w:eastAsia="ru-RU"/>
        </w:rPr>
      </w:pPr>
      <w:r w:rsidRPr="003F4331">
        <w:rPr>
          <w:rFonts w:ascii="Calibri" w:hAnsi="Calibri" w:cs="Calibri"/>
          <w:b/>
          <w:bCs/>
          <w:i/>
          <w:iCs/>
          <w:lang w:eastAsia="ru-RU"/>
        </w:rPr>
        <w:t>У</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ціну</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мають</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бути</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включені</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прямі</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загальновиробничі</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та</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адміністративні</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витрати</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з</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урахуванням</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витрат</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у</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тому</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числі</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але</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не</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виключно</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транспортні</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витрати</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доплати</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працівникам</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у</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зв</w:t>
      </w:r>
      <w:r w:rsidRPr="003F4331">
        <w:rPr>
          <w:rFonts w:ascii="Copperplate Gothic Light" w:hAnsi="Copperplate Gothic Light" w:cs="Copperplate Gothic Light"/>
          <w:b/>
          <w:bCs/>
          <w:i/>
          <w:iCs/>
          <w:lang w:eastAsia="ru-RU"/>
        </w:rPr>
        <w:t>’</w:t>
      </w:r>
      <w:r w:rsidRPr="003F4331">
        <w:rPr>
          <w:rFonts w:ascii="Calibri" w:hAnsi="Calibri" w:cs="Calibri"/>
          <w:b/>
          <w:bCs/>
          <w:i/>
          <w:iCs/>
          <w:lang w:eastAsia="ru-RU"/>
        </w:rPr>
        <w:t>язку</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з</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втратою</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часу</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в</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дорозі</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зв</w:t>
      </w:r>
      <w:r w:rsidRPr="003F4331">
        <w:rPr>
          <w:rFonts w:ascii="Copperplate Gothic Light" w:hAnsi="Copperplate Gothic Light" w:cs="Copperplate Gothic Light"/>
          <w:b/>
          <w:bCs/>
          <w:i/>
          <w:iCs/>
          <w:lang w:eastAsia="ru-RU"/>
        </w:rPr>
        <w:t>’</w:t>
      </w:r>
      <w:r w:rsidRPr="003F4331">
        <w:rPr>
          <w:rFonts w:ascii="Calibri" w:hAnsi="Calibri" w:cs="Calibri"/>
          <w:b/>
          <w:bCs/>
          <w:i/>
          <w:iCs/>
          <w:lang w:eastAsia="ru-RU"/>
        </w:rPr>
        <w:t>язок</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страхування</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спецзасоби</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а</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також</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економічно</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обґрунтований</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прибуток</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який</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Постачальник</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планує</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отримати</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в</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результаті</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продажу</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кошти</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на</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покриття</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ризиків</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та</w:t>
      </w:r>
      <w:r w:rsidRPr="003F4331">
        <w:rPr>
          <w:rFonts w:ascii="Copperplate Gothic Light" w:hAnsi="Copperplate Gothic Light"/>
          <w:b/>
          <w:bCs/>
          <w:i/>
          <w:iCs/>
          <w:lang w:eastAsia="ru-RU"/>
        </w:rPr>
        <w:t>/</w:t>
      </w:r>
      <w:r w:rsidRPr="003F4331">
        <w:rPr>
          <w:rFonts w:ascii="Calibri" w:hAnsi="Calibri" w:cs="Calibri"/>
          <w:b/>
          <w:bCs/>
          <w:i/>
          <w:iCs/>
          <w:lang w:eastAsia="ru-RU"/>
        </w:rPr>
        <w:t>або</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додаткових</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витрат</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пов</w:t>
      </w:r>
      <w:r w:rsidRPr="003F4331">
        <w:rPr>
          <w:rFonts w:ascii="Copperplate Gothic Light" w:hAnsi="Copperplate Gothic Light" w:cs="Copperplate Gothic Light"/>
          <w:b/>
          <w:bCs/>
          <w:i/>
          <w:iCs/>
          <w:lang w:eastAsia="ru-RU"/>
        </w:rPr>
        <w:t>’</w:t>
      </w:r>
      <w:r w:rsidRPr="003F4331">
        <w:rPr>
          <w:rFonts w:ascii="Calibri" w:hAnsi="Calibri" w:cs="Calibri"/>
          <w:b/>
          <w:bCs/>
          <w:i/>
          <w:iCs/>
          <w:lang w:eastAsia="ru-RU"/>
        </w:rPr>
        <w:t>язаних</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з</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інфляційними</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процесами</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усі</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податки</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і</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збори</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обов</w:t>
      </w:r>
      <w:r w:rsidRPr="003F4331">
        <w:rPr>
          <w:rFonts w:ascii="Copperplate Gothic Light" w:hAnsi="Copperplate Gothic Light" w:cs="Copperplate Gothic Light"/>
          <w:b/>
          <w:bCs/>
          <w:i/>
          <w:iCs/>
          <w:lang w:eastAsia="ru-RU"/>
        </w:rPr>
        <w:t>’</w:t>
      </w:r>
      <w:r w:rsidRPr="003F4331">
        <w:rPr>
          <w:rFonts w:ascii="Calibri" w:hAnsi="Calibri" w:cs="Calibri"/>
          <w:b/>
          <w:bCs/>
          <w:i/>
          <w:iCs/>
          <w:lang w:eastAsia="ru-RU"/>
        </w:rPr>
        <w:t>язкові</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платежі</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що</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сплачуються</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або</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мають</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бути</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сплачені</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Постачальником</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для</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поставки</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Товару</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зокрема</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податок</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на</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додану</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вартість</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інші</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витрати</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необхідні</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для</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виконання</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проєкту</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Договору</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до</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моменту</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його</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повного</w:t>
      </w:r>
      <w:r w:rsidRPr="003F4331">
        <w:rPr>
          <w:rFonts w:ascii="Copperplate Gothic Light" w:hAnsi="Copperplate Gothic Light"/>
          <w:b/>
          <w:bCs/>
          <w:i/>
          <w:iCs/>
          <w:lang w:eastAsia="ru-RU"/>
        </w:rPr>
        <w:t xml:space="preserve"> </w:t>
      </w:r>
      <w:r w:rsidRPr="003F4331">
        <w:rPr>
          <w:rFonts w:ascii="Calibri" w:hAnsi="Calibri" w:cs="Calibri"/>
          <w:b/>
          <w:bCs/>
          <w:i/>
          <w:iCs/>
          <w:lang w:eastAsia="ru-RU"/>
        </w:rPr>
        <w:t>завершення</w:t>
      </w:r>
      <w:r w:rsidRPr="003F4331">
        <w:rPr>
          <w:rFonts w:ascii="Copperplate Gothic Light" w:hAnsi="Copperplate Gothic Light"/>
          <w:b/>
          <w:bCs/>
          <w:i/>
          <w:iCs/>
        </w:rPr>
        <w:t>;</w:t>
      </w:r>
    </w:p>
    <w:p w14:paraId="3747F3C8" w14:textId="77777777" w:rsidR="003F4331" w:rsidRPr="003F4331" w:rsidRDefault="003F4331" w:rsidP="003F4331">
      <w:pPr>
        <w:spacing w:after="0" w:line="240" w:lineRule="auto"/>
        <w:rPr>
          <w:rFonts w:ascii="Copperplate Gothic Light" w:hAnsi="Copperplate Gothic Light"/>
          <w:b/>
          <w:sz w:val="24"/>
          <w:szCs w:val="24"/>
        </w:rPr>
      </w:pPr>
    </w:p>
    <w:p w14:paraId="5E600F4E" w14:textId="77777777" w:rsidR="003F4331" w:rsidRPr="003F4331" w:rsidRDefault="003F4331" w:rsidP="003F4331">
      <w:pPr>
        <w:suppressAutoHyphens/>
        <w:spacing w:after="0" w:line="240" w:lineRule="auto"/>
        <w:ind w:firstLine="567"/>
        <w:jc w:val="both"/>
        <w:rPr>
          <w:rFonts w:ascii="Copperplate Gothic Light" w:hAnsi="Copperplate Gothic Light"/>
          <w:sz w:val="24"/>
          <w:szCs w:val="24"/>
          <w:lang w:eastAsia="uk-UA"/>
        </w:rPr>
      </w:pPr>
      <w:bookmarkStart w:id="1" w:name="_Hlk175217186"/>
      <w:r w:rsidRPr="003F4331">
        <w:rPr>
          <w:rFonts w:ascii="Calibri" w:hAnsi="Calibri" w:cs="Calibri"/>
          <w:color w:val="000000"/>
          <w:sz w:val="24"/>
          <w:szCs w:val="24"/>
        </w:rPr>
        <w:t>Характеристики</w:t>
      </w:r>
      <w:r w:rsidRPr="003F4331">
        <w:rPr>
          <w:rFonts w:ascii="Copperplate Gothic Light" w:hAnsi="Copperplate Gothic Light"/>
          <w:color w:val="000000"/>
          <w:sz w:val="24"/>
          <w:szCs w:val="24"/>
        </w:rPr>
        <w:t xml:space="preserve"> </w:t>
      </w:r>
      <w:r w:rsidRPr="003F4331">
        <w:rPr>
          <w:rFonts w:ascii="Calibri" w:hAnsi="Calibri" w:cs="Calibri"/>
          <w:color w:val="000000"/>
          <w:sz w:val="24"/>
          <w:szCs w:val="24"/>
        </w:rPr>
        <w:t>товару</w:t>
      </w:r>
      <w:r w:rsidRPr="003F4331">
        <w:rPr>
          <w:rFonts w:ascii="Copperplate Gothic Light" w:hAnsi="Copperplate Gothic Light"/>
          <w:color w:val="000000"/>
          <w:sz w:val="24"/>
          <w:szCs w:val="24"/>
        </w:rPr>
        <w:t xml:space="preserve"> </w:t>
      </w:r>
      <w:r w:rsidRPr="003F4331">
        <w:rPr>
          <w:rFonts w:ascii="Calibri" w:hAnsi="Calibri" w:cs="Calibri"/>
          <w:color w:val="000000"/>
          <w:sz w:val="24"/>
          <w:szCs w:val="24"/>
        </w:rPr>
        <w:t>повинні</w:t>
      </w:r>
      <w:r w:rsidRPr="003F4331">
        <w:rPr>
          <w:rFonts w:ascii="Copperplate Gothic Light" w:hAnsi="Copperplate Gothic Light"/>
          <w:color w:val="000000"/>
          <w:sz w:val="24"/>
          <w:szCs w:val="24"/>
        </w:rPr>
        <w:t xml:space="preserve"> </w:t>
      </w:r>
      <w:r w:rsidRPr="003F4331">
        <w:rPr>
          <w:rFonts w:ascii="Calibri" w:hAnsi="Calibri" w:cs="Calibri"/>
          <w:color w:val="000000"/>
          <w:sz w:val="24"/>
          <w:szCs w:val="24"/>
        </w:rPr>
        <w:t>відповідати</w:t>
      </w:r>
      <w:r w:rsidRPr="003F4331">
        <w:rPr>
          <w:rFonts w:ascii="Copperplate Gothic Light" w:hAnsi="Copperplate Gothic Light"/>
          <w:color w:val="000000"/>
          <w:sz w:val="24"/>
          <w:szCs w:val="24"/>
        </w:rPr>
        <w:t xml:space="preserve"> </w:t>
      </w:r>
      <w:r w:rsidRPr="003F4331">
        <w:rPr>
          <w:rFonts w:ascii="Calibri" w:hAnsi="Calibri" w:cs="Calibri"/>
          <w:color w:val="000000"/>
          <w:sz w:val="24"/>
          <w:szCs w:val="24"/>
        </w:rPr>
        <w:t>вимогам</w:t>
      </w:r>
      <w:r w:rsidRPr="003F4331">
        <w:rPr>
          <w:rFonts w:ascii="Copperplate Gothic Light" w:hAnsi="Copperplate Gothic Light"/>
          <w:color w:val="000000"/>
          <w:sz w:val="24"/>
          <w:szCs w:val="24"/>
        </w:rPr>
        <w:t xml:space="preserve"> </w:t>
      </w:r>
      <w:r w:rsidRPr="003F4331">
        <w:rPr>
          <w:rFonts w:ascii="Calibri" w:hAnsi="Calibri" w:cs="Calibri"/>
          <w:color w:val="000000"/>
          <w:sz w:val="24"/>
          <w:szCs w:val="24"/>
        </w:rPr>
        <w:t>або</w:t>
      </w:r>
      <w:r w:rsidRPr="003F4331">
        <w:rPr>
          <w:rFonts w:ascii="Copperplate Gothic Light" w:hAnsi="Copperplate Gothic Light"/>
          <w:color w:val="000000"/>
          <w:sz w:val="24"/>
          <w:szCs w:val="24"/>
        </w:rPr>
        <w:t xml:space="preserve"> </w:t>
      </w:r>
      <w:r w:rsidRPr="003F4331">
        <w:rPr>
          <w:rFonts w:ascii="Calibri" w:hAnsi="Calibri" w:cs="Calibri"/>
          <w:color w:val="000000"/>
          <w:sz w:val="24"/>
          <w:szCs w:val="24"/>
        </w:rPr>
        <w:t>бути</w:t>
      </w:r>
      <w:r w:rsidRPr="003F4331">
        <w:rPr>
          <w:rFonts w:ascii="Copperplate Gothic Light" w:hAnsi="Copperplate Gothic Light"/>
          <w:color w:val="000000"/>
          <w:sz w:val="24"/>
          <w:szCs w:val="24"/>
        </w:rPr>
        <w:t xml:space="preserve"> </w:t>
      </w:r>
      <w:r w:rsidRPr="003F4331">
        <w:rPr>
          <w:rFonts w:ascii="Calibri" w:hAnsi="Calibri" w:cs="Calibri"/>
          <w:color w:val="000000"/>
          <w:sz w:val="24"/>
          <w:szCs w:val="24"/>
        </w:rPr>
        <w:t>кращими</w:t>
      </w:r>
      <w:r w:rsidRPr="003F4331">
        <w:rPr>
          <w:rFonts w:ascii="Copperplate Gothic Light" w:hAnsi="Copperplate Gothic Light"/>
          <w:color w:val="000000"/>
          <w:sz w:val="24"/>
          <w:szCs w:val="24"/>
        </w:rPr>
        <w:t xml:space="preserve"> </w:t>
      </w:r>
      <w:r w:rsidRPr="003F4331">
        <w:rPr>
          <w:rFonts w:ascii="Calibri" w:hAnsi="Calibri" w:cs="Calibri"/>
          <w:color w:val="000000"/>
          <w:sz w:val="24"/>
          <w:szCs w:val="24"/>
        </w:rPr>
        <w:t>тих</w:t>
      </w:r>
      <w:r w:rsidRPr="003F4331">
        <w:rPr>
          <w:rFonts w:ascii="Copperplate Gothic Light" w:hAnsi="Copperplate Gothic Light"/>
          <w:color w:val="000000"/>
          <w:sz w:val="24"/>
          <w:szCs w:val="24"/>
        </w:rPr>
        <w:t xml:space="preserve">, </w:t>
      </w:r>
      <w:r w:rsidRPr="003F4331">
        <w:rPr>
          <w:rFonts w:ascii="Calibri" w:hAnsi="Calibri" w:cs="Calibri"/>
          <w:color w:val="000000"/>
          <w:sz w:val="24"/>
          <w:szCs w:val="24"/>
        </w:rPr>
        <w:t>які</w:t>
      </w:r>
      <w:r w:rsidRPr="003F4331">
        <w:rPr>
          <w:rFonts w:ascii="Copperplate Gothic Light" w:hAnsi="Copperplate Gothic Light"/>
          <w:color w:val="000000"/>
          <w:sz w:val="24"/>
          <w:szCs w:val="24"/>
        </w:rPr>
        <w:t xml:space="preserve"> </w:t>
      </w:r>
      <w:r w:rsidRPr="003F4331">
        <w:rPr>
          <w:rFonts w:ascii="Calibri" w:hAnsi="Calibri" w:cs="Calibri"/>
          <w:color w:val="000000"/>
          <w:sz w:val="24"/>
          <w:szCs w:val="24"/>
        </w:rPr>
        <w:t>наведені</w:t>
      </w:r>
      <w:r w:rsidRPr="003F4331">
        <w:rPr>
          <w:rFonts w:ascii="Copperplate Gothic Light" w:hAnsi="Copperplate Gothic Light"/>
          <w:color w:val="000000"/>
          <w:sz w:val="24"/>
          <w:szCs w:val="24"/>
        </w:rPr>
        <w:t xml:space="preserve"> </w:t>
      </w:r>
      <w:r w:rsidRPr="003F4331">
        <w:rPr>
          <w:rFonts w:ascii="Calibri" w:hAnsi="Calibri" w:cs="Calibri"/>
          <w:color w:val="000000"/>
          <w:sz w:val="24"/>
          <w:szCs w:val="24"/>
        </w:rPr>
        <w:t>в</w:t>
      </w:r>
      <w:r w:rsidRPr="003F4331">
        <w:rPr>
          <w:rFonts w:ascii="Copperplate Gothic Light" w:hAnsi="Copperplate Gothic Light"/>
          <w:color w:val="000000"/>
          <w:sz w:val="24"/>
          <w:szCs w:val="24"/>
        </w:rPr>
        <w:t xml:space="preserve"> </w:t>
      </w:r>
      <w:r w:rsidRPr="003F4331">
        <w:rPr>
          <w:rFonts w:ascii="Calibri" w:hAnsi="Calibri" w:cs="Calibri"/>
          <w:color w:val="000000"/>
          <w:sz w:val="24"/>
          <w:szCs w:val="24"/>
        </w:rPr>
        <w:t>таблиці</w:t>
      </w:r>
      <w:r w:rsidRPr="003F4331">
        <w:rPr>
          <w:rFonts w:ascii="Copperplate Gothic Light" w:hAnsi="Copperplate Gothic Light"/>
          <w:color w:val="000000"/>
          <w:sz w:val="24"/>
          <w:szCs w:val="24"/>
        </w:rPr>
        <w:t>.</w:t>
      </w:r>
      <w:r w:rsidRPr="003F4331">
        <w:rPr>
          <w:rFonts w:ascii="Copperplate Gothic Light" w:hAnsi="Copperplate Gothic Light"/>
          <w:sz w:val="24"/>
          <w:szCs w:val="24"/>
          <w:lang w:eastAsia="uk-UA"/>
        </w:rPr>
        <w:t xml:space="preserve"> </w:t>
      </w:r>
    </w:p>
    <w:p w14:paraId="26380066" w14:textId="77777777" w:rsidR="003F4331" w:rsidRPr="003F4331" w:rsidRDefault="003F4331" w:rsidP="003F4331">
      <w:pPr>
        <w:suppressAutoHyphens/>
        <w:spacing w:after="0" w:line="240" w:lineRule="auto"/>
        <w:jc w:val="both"/>
        <w:rPr>
          <w:rFonts w:ascii="Copperplate Gothic Light" w:hAnsi="Copperplate Gothic Light"/>
          <w:sz w:val="24"/>
          <w:szCs w:val="24"/>
          <w:lang w:eastAsia="uk-UA"/>
        </w:rPr>
      </w:pPr>
      <w:r w:rsidRPr="003F4331">
        <w:rPr>
          <w:rFonts w:ascii="Copperplate Gothic Light" w:hAnsi="Copperplate Gothic Light"/>
          <w:sz w:val="24"/>
          <w:szCs w:val="24"/>
          <w:lang w:eastAsia="uk-UA"/>
        </w:rPr>
        <w:lastRenderedPageBreak/>
        <w:t xml:space="preserve">1. </w:t>
      </w:r>
      <w:r w:rsidRPr="003F4331">
        <w:rPr>
          <w:rFonts w:ascii="Calibri" w:hAnsi="Calibri" w:cs="Calibri"/>
          <w:sz w:val="24"/>
          <w:szCs w:val="24"/>
          <w:lang w:eastAsia="uk-UA"/>
        </w:rPr>
        <w:t>Товар</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повинен</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бути</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новим</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з</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повною</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комплектацією</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З</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товаром</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поставляються</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технічний</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паспорт</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чи</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інструкція</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з</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експлуатації</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українською</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мовою</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гарантійні</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талони</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тощо</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передбачених</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для</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товару</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Упаковка</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в</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якій</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постачається</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товар</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повинна</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відповідати</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загальноприйнятим</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стандартам</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та</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технічним</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умовам</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забезпечувати</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зберігання</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товару</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та</w:t>
      </w:r>
      <w:r w:rsidRPr="003F4331">
        <w:rPr>
          <w:rFonts w:ascii="Copperplate Gothic Light" w:hAnsi="Copperplate Gothic Light"/>
          <w:sz w:val="24"/>
          <w:szCs w:val="24"/>
          <w:lang w:eastAsia="uk-UA"/>
        </w:rPr>
        <w:t>/</w:t>
      </w:r>
      <w:r w:rsidRPr="003F4331">
        <w:rPr>
          <w:rFonts w:ascii="Calibri" w:hAnsi="Calibri" w:cs="Calibri"/>
          <w:sz w:val="24"/>
          <w:szCs w:val="24"/>
          <w:lang w:eastAsia="uk-UA"/>
        </w:rPr>
        <w:t>або</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його</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неушкодженість</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при</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транспортуванні</w:t>
      </w:r>
      <w:r w:rsidRPr="003F4331">
        <w:rPr>
          <w:rFonts w:ascii="Copperplate Gothic Light" w:hAnsi="Copperplate Gothic Light"/>
          <w:sz w:val="24"/>
          <w:szCs w:val="24"/>
          <w:lang w:eastAsia="uk-UA"/>
        </w:rPr>
        <w:t>.</w:t>
      </w:r>
    </w:p>
    <w:p w14:paraId="4D741375" w14:textId="77777777" w:rsidR="003F4331" w:rsidRPr="003F4331" w:rsidRDefault="003F4331" w:rsidP="003F4331">
      <w:pPr>
        <w:suppressAutoHyphens/>
        <w:spacing w:after="0" w:line="240" w:lineRule="auto"/>
        <w:jc w:val="both"/>
        <w:rPr>
          <w:rFonts w:ascii="Copperplate Gothic Light" w:hAnsi="Copperplate Gothic Light"/>
          <w:sz w:val="24"/>
          <w:szCs w:val="24"/>
          <w:lang w:eastAsia="uk-UA"/>
        </w:rPr>
      </w:pPr>
      <w:r w:rsidRPr="003F4331">
        <w:rPr>
          <w:rFonts w:ascii="Copperplate Gothic Light" w:hAnsi="Copperplate Gothic Light"/>
          <w:sz w:val="24"/>
          <w:szCs w:val="24"/>
          <w:lang w:eastAsia="uk-UA"/>
        </w:rPr>
        <w:t xml:space="preserve">2. </w:t>
      </w:r>
      <w:r w:rsidRPr="003F4331">
        <w:rPr>
          <w:rFonts w:ascii="Calibri" w:hAnsi="Calibri" w:cs="Calibri"/>
          <w:sz w:val="24"/>
          <w:szCs w:val="24"/>
          <w:lang w:eastAsia="uk-UA"/>
        </w:rPr>
        <w:t>Технічні</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та</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якісні</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характеристики</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повинні</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відповідати</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вимогам</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та</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стандартам</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відповідних</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діючих</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нормативних</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документів</w:t>
      </w:r>
      <w:r w:rsidRPr="003F4331">
        <w:rPr>
          <w:rFonts w:ascii="Copperplate Gothic Light" w:hAnsi="Copperplate Gothic Light"/>
          <w:sz w:val="24"/>
          <w:szCs w:val="24"/>
          <w:lang w:eastAsia="uk-UA"/>
        </w:rPr>
        <w:t>.</w:t>
      </w:r>
    </w:p>
    <w:p w14:paraId="791B5780" w14:textId="77777777" w:rsidR="003F4331" w:rsidRPr="003F4331" w:rsidRDefault="003F4331" w:rsidP="003F4331">
      <w:pPr>
        <w:suppressAutoHyphens/>
        <w:spacing w:after="0" w:line="240" w:lineRule="auto"/>
        <w:jc w:val="both"/>
        <w:rPr>
          <w:rFonts w:ascii="Copperplate Gothic Light" w:hAnsi="Copperplate Gothic Light"/>
          <w:sz w:val="24"/>
          <w:szCs w:val="24"/>
          <w:lang w:eastAsia="uk-UA"/>
        </w:rPr>
      </w:pPr>
      <w:r w:rsidRPr="003F4331">
        <w:rPr>
          <w:rFonts w:ascii="Copperplate Gothic Light" w:hAnsi="Copperplate Gothic Light"/>
          <w:sz w:val="24"/>
          <w:szCs w:val="24"/>
          <w:lang w:eastAsia="uk-UA"/>
        </w:rPr>
        <w:t xml:space="preserve">3. </w:t>
      </w:r>
      <w:r w:rsidRPr="003F4331">
        <w:rPr>
          <w:rFonts w:ascii="Calibri" w:hAnsi="Calibri" w:cs="Calibri"/>
          <w:sz w:val="24"/>
          <w:szCs w:val="24"/>
          <w:lang w:eastAsia="uk-UA"/>
        </w:rPr>
        <w:t>Доставка</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товару</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здійснюється</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за</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рахунок</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та</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силами</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Постачальника</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у</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терміни</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попередньо</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узгоджені</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і</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визначається</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в</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кожному</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випадку</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замовленням</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Замовника</w:t>
      </w:r>
      <w:r w:rsidRPr="003F4331">
        <w:rPr>
          <w:rFonts w:ascii="Copperplate Gothic Light" w:hAnsi="Copperplate Gothic Light"/>
          <w:sz w:val="24"/>
          <w:szCs w:val="24"/>
          <w:lang w:eastAsia="uk-UA"/>
        </w:rPr>
        <w:t>.</w:t>
      </w:r>
    </w:p>
    <w:p w14:paraId="28F8CE33" w14:textId="77777777" w:rsidR="003F4331" w:rsidRPr="003F4331" w:rsidRDefault="003F4331" w:rsidP="003F4331">
      <w:pPr>
        <w:suppressAutoHyphens/>
        <w:spacing w:after="0" w:line="240" w:lineRule="auto"/>
        <w:jc w:val="both"/>
        <w:rPr>
          <w:rFonts w:ascii="Copperplate Gothic Light" w:hAnsi="Copperplate Gothic Light"/>
          <w:sz w:val="24"/>
          <w:szCs w:val="24"/>
          <w:lang w:eastAsia="uk-UA"/>
        </w:rPr>
      </w:pPr>
      <w:r w:rsidRPr="003F4331">
        <w:rPr>
          <w:rFonts w:ascii="Copperplate Gothic Light" w:hAnsi="Copperplate Gothic Light"/>
          <w:sz w:val="24"/>
          <w:szCs w:val="24"/>
          <w:lang w:eastAsia="uk-UA"/>
        </w:rPr>
        <w:t xml:space="preserve">4. </w:t>
      </w:r>
      <w:r w:rsidRPr="003F4331">
        <w:rPr>
          <w:rFonts w:ascii="Calibri" w:hAnsi="Calibri" w:cs="Calibri"/>
          <w:sz w:val="24"/>
          <w:szCs w:val="24"/>
          <w:lang w:eastAsia="uk-UA"/>
        </w:rPr>
        <w:t>Приймання</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товарів</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проводиться</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при</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наявності</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товаро</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супроводжуючих</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документів</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видаткової</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накладної</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та</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копії</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документів</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що</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підтверджують</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якість</w:t>
      </w:r>
      <w:r w:rsidRPr="003F4331">
        <w:rPr>
          <w:rFonts w:ascii="Copperplate Gothic Light" w:hAnsi="Copperplate Gothic Light"/>
          <w:sz w:val="24"/>
          <w:szCs w:val="24"/>
          <w:lang w:eastAsia="uk-UA"/>
        </w:rPr>
        <w:t xml:space="preserve"> </w:t>
      </w:r>
      <w:r w:rsidRPr="003F4331">
        <w:rPr>
          <w:rFonts w:ascii="Calibri" w:hAnsi="Calibri" w:cs="Calibri"/>
          <w:sz w:val="24"/>
          <w:szCs w:val="24"/>
          <w:lang w:eastAsia="uk-UA"/>
        </w:rPr>
        <w:t>товарів</w:t>
      </w:r>
      <w:r w:rsidRPr="003F4331">
        <w:rPr>
          <w:rFonts w:ascii="Copperplate Gothic Light" w:hAnsi="Copperplate Gothic Light"/>
          <w:sz w:val="24"/>
          <w:szCs w:val="24"/>
          <w:lang w:eastAsia="uk-UA"/>
        </w:rPr>
        <w:t>.</w:t>
      </w:r>
    </w:p>
    <w:p w14:paraId="6C0B4860" w14:textId="77777777" w:rsidR="003F4331" w:rsidRPr="003F4331" w:rsidRDefault="003F4331" w:rsidP="003F4331">
      <w:pPr>
        <w:suppressAutoHyphens/>
        <w:spacing w:after="0" w:line="240" w:lineRule="auto"/>
        <w:jc w:val="both"/>
        <w:rPr>
          <w:rFonts w:ascii="Copperplate Gothic Light" w:hAnsi="Copperplate Gothic Light"/>
          <w:sz w:val="24"/>
          <w:szCs w:val="24"/>
          <w:lang w:eastAsia="ar-SA"/>
        </w:rPr>
      </w:pPr>
      <w:r w:rsidRPr="003F4331">
        <w:rPr>
          <w:rFonts w:ascii="Copperplate Gothic Light" w:eastAsia="Calibri" w:hAnsi="Copperplate Gothic Light"/>
          <w:sz w:val="24"/>
          <w:szCs w:val="24"/>
        </w:rPr>
        <w:t xml:space="preserve">5.  </w:t>
      </w:r>
      <w:r w:rsidRPr="003F4331">
        <w:rPr>
          <w:rFonts w:ascii="Calibri" w:eastAsia="Calibri" w:hAnsi="Calibri" w:cs="Calibri"/>
          <w:sz w:val="24"/>
          <w:szCs w:val="24"/>
        </w:rPr>
        <w:t>Гарантійні</w:t>
      </w:r>
      <w:r w:rsidRPr="003F4331">
        <w:rPr>
          <w:rFonts w:ascii="Copperplate Gothic Light" w:eastAsia="Calibri" w:hAnsi="Copperplate Gothic Light"/>
          <w:sz w:val="24"/>
          <w:szCs w:val="24"/>
        </w:rPr>
        <w:t xml:space="preserve"> </w:t>
      </w:r>
      <w:r w:rsidRPr="003F4331">
        <w:rPr>
          <w:rFonts w:ascii="Calibri" w:eastAsia="Calibri" w:hAnsi="Calibri" w:cs="Calibri"/>
          <w:sz w:val="24"/>
          <w:szCs w:val="24"/>
        </w:rPr>
        <w:t>зобов</w:t>
      </w:r>
      <w:r w:rsidRPr="003F4331">
        <w:rPr>
          <w:rFonts w:ascii="Copperplate Gothic Light" w:eastAsia="Calibri" w:hAnsi="Copperplate Gothic Light" w:cs="Copperplate Gothic Light"/>
          <w:sz w:val="24"/>
          <w:szCs w:val="24"/>
        </w:rPr>
        <w:t>’</w:t>
      </w:r>
      <w:r w:rsidRPr="003F4331">
        <w:rPr>
          <w:rFonts w:ascii="Calibri" w:eastAsia="Calibri" w:hAnsi="Calibri" w:cs="Calibri"/>
          <w:sz w:val="24"/>
          <w:szCs w:val="24"/>
        </w:rPr>
        <w:t>язання</w:t>
      </w:r>
      <w:r w:rsidRPr="003F4331">
        <w:rPr>
          <w:rFonts w:ascii="Copperplate Gothic Light" w:eastAsia="Calibri" w:hAnsi="Copperplate Gothic Light"/>
          <w:sz w:val="24"/>
          <w:szCs w:val="24"/>
        </w:rPr>
        <w:t xml:space="preserve"> (</w:t>
      </w:r>
      <w:r w:rsidRPr="003F4331">
        <w:rPr>
          <w:rFonts w:ascii="Calibri" w:eastAsia="Calibri" w:hAnsi="Calibri" w:cs="Calibri"/>
          <w:sz w:val="24"/>
          <w:szCs w:val="24"/>
        </w:rPr>
        <w:t>всіх</w:t>
      </w:r>
      <w:r w:rsidRPr="003F4331">
        <w:rPr>
          <w:rFonts w:ascii="Copperplate Gothic Light" w:eastAsia="Calibri" w:hAnsi="Copperplate Gothic Light"/>
          <w:sz w:val="24"/>
          <w:szCs w:val="24"/>
        </w:rPr>
        <w:t xml:space="preserve"> </w:t>
      </w:r>
      <w:r w:rsidRPr="003F4331">
        <w:rPr>
          <w:rFonts w:ascii="Calibri" w:eastAsia="Calibri" w:hAnsi="Calibri" w:cs="Calibri"/>
          <w:sz w:val="24"/>
          <w:szCs w:val="24"/>
        </w:rPr>
        <w:t>найменувань</w:t>
      </w:r>
      <w:r w:rsidRPr="003F4331">
        <w:rPr>
          <w:rFonts w:ascii="Copperplate Gothic Light" w:eastAsia="Calibri" w:hAnsi="Copperplate Gothic Light"/>
          <w:sz w:val="24"/>
          <w:szCs w:val="24"/>
        </w:rPr>
        <w:t xml:space="preserve">) </w:t>
      </w:r>
      <w:r w:rsidRPr="003F4331">
        <w:rPr>
          <w:rFonts w:ascii="Calibri" w:eastAsia="Calibri" w:hAnsi="Calibri" w:cs="Calibri"/>
          <w:sz w:val="24"/>
          <w:szCs w:val="24"/>
        </w:rPr>
        <w:t>повинні</w:t>
      </w:r>
      <w:r w:rsidRPr="003F4331">
        <w:rPr>
          <w:rFonts w:ascii="Copperplate Gothic Light" w:eastAsia="Calibri" w:hAnsi="Copperplate Gothic Light"/>
          <w:sz w:val="24"/>
          <w:szCs w:val="24"/>
        </w:rPr>
        <w:t xml:space="preserve"> </w:t>
      </w:r>
      <w:r w:rsidRPr="003F4331">
        <w:rPr>
          <w:rFonts w:ascii="Calibri" w:eastAsia="Calibri" w:hAnsi="Calibri" w:cs="Calibri"/>
          <w:sz w:val="24"/>
          <w:szCs w:val="24"/>
        </w:rPr>
        <w:t>бути</w:t>
      </w:r>
      <w:r w:rsidRPr="003F4331">
        <w:rPr>
          <w:rFonts w:ascii="Copperplate Gothic Light" w:eastAsia="Calibri" w:hAnsi="Copperplate Gothic Light"/>
          <w:sz w:val="24"/>
          <w:szCs w:val="24"/>
        </w:rPr>
        <w:t xml:space="preserve"> </w:t>
      </w:r>
      <w:r w:rsidRPr="003F4331">
        <w:rPr>
          <w:rFonts w:ascii="Calibri" w:eastAsia="Calibri" w:hAnsi="Calibri" w:cs="Calibri"/>
          <w:sz w:val="24"/>
          <w:szCs w:val="24"/>
        </w:rPr>
        <w:t>не</w:t>
      </w:r>
      <w:r w:rsidRPr="003F4331">
        <w:rPr>
          <w:rFonts w:ascii="Copperplate Gothic Light" w:eastAsia="Calibri" w:hAnsi="Copperplate Gothic Light"/>
          <w:sz w:val="24"/>
          <w:szCs w:val="24"/>
        </w:rPr>
        <w:t xml:space="preserve"> </w:t>
      </w:r>
      <w:r w:rsidRPr="003F4331">
        <w:rPr>
          <w:rFonts w:ascii="Calibri" w:eastAsia="Calibri" w:hAnsi="Calibri" w:cs="Calibri"/>
          <w:sz w:val="24"/>
          <w:szCs w:val="24"/>
        </w:rPr>
        <w:t>менше</w:t>
      </w:r>
      <w:r w:rsidRPr="003F4331">
        <w:rPr>
          <w:rFonts w:ascii="Copperplate Gothic Light" w:eastAsia="Calibri" w:hAnsi="Copperplate Gothic Light"/>
          <w:sz w:val="24"/>
          <w:szCs w:val="24"/>
        </w:rPr>
        <w:t xml:space="preserve"> </w:t>
      </w:r>
      <w:r w:rsidRPr="003F4331">
        <w:rPr>
          <w:rFonts w:ascii="Calibri" w:eastAsia="Calibri" w:hAnsi="Calibri" w:cs="Calibri"/>
          <w:sz w:val="24"/>
          <w:szCs w:val="24"/>
        </w:rPr>
        <w:t>строків</w:t>
      </w:r>
      <w:r w:rsidRPr="003F4331">
        <w:rPr>
          <w:rFonts w:ascii="Copperplate Gothic Light" w:eastAsia="Calibri" w:hAnsi="Copperplate Gothic Light"/>
          <w:sz w:val="24"/>
          <w:szCs w:val="24"/>
        </w:rPr>
        <w:t xml:space="preserve">, </w:t>
      </w:r>
      <w:r w:rsidRPr="003F4331">
        <w:rPr>
          <w:rFonts w:ascii="Calibri" w:eastAsia="Calibri" w:hAnsi="Calibri" w:cs="Calibri"/>
          <w:sz w:val="24"/>
          <w:szCs w:val="24"/>
        </w:rPr>
        <w:t>визначених</w:t>
      </w:r>
      <w:r w:rsidRPr="003F4331">
        <w:rPr>
          <w:rFonts w:ascii="Copperplate Gothic Light" w:eastAsia="Calibri" w:hAnsi="Copperplate Gothic Light"/>
          <w:sz w:val="24"/>
          <w:szCs w:val="24"/>
        </w:rPr>
        <w:t xml:space="preserve"> </w:t>
      </w:r>
      <w:r w:rsidRPr="003F4331">
        <w:rPr>
          <w:rFonts w:ascii="Calibri" w:eastAsia="Calibri" w:hAnsi="Calibri" w:cs="Calibri"/>
          <w:sz w:val="24"/>
          <w:szCs w:val="24"/>
        </w:rPr>
        <w:t>технічними</w:t>
      </w:r>
      <w:r w:rsidRPr="003F4331">
        <w:rPr>
          <w:rFonts w:ascii="Copperplate Gothic Light" w:eastAsia="Calibri" w:hAnsi="Copperplate Gothic Light"/>
          <w:sz w:val="24"/>
          <w:szCs w:val="24"/>
        </w:rPr>
        <w:t xml:space="preserve"> </w:t>
      </w:r>
      <w:r w:rsidRPr="003F4331">
        <w:rPr>
          <w:rFonts w:ascii="Calibri" w:eastAsia="Calibri" w:hAnsi="Calibri" w:cs="Calibri"/>
          <w:sz w:val="24"/>
          <w:szCs w:val="24"/>
        </w:rPr>
        <w:t>умовами</w:t>
      </w:r>
      <w:r w:rsidRPr="003F4331">
        <w:rPr>
          <w:rFonts w:ascii="Copperplate Gothic Light" w:eastAsia="Calibri" w:hAnsi="Copperplate Gothic Light"/>
          <w:sz w:val="24"/>
          <w:szCs w:val="24"/>
        </w:rPr>
        <w:t xml:space="preserve"> </w:t>
      </w:r>
      <w:r w:rsidRPr="003F4331">
        <w:rPr>
          <w:rFonts w:ascii="Calibri" w:eastAsia="Calibri" w:hAnsi="Calibri" w:cs="Calibri"/>
          <w:sz w:val="24"/>
          <w:szCs w:val="24"/>
        </w:rPr>
        <w:t>виробника</w:t>
      </w:r>
      <w:r w:rsidRPr="003F4331">
        <w:rPr>
          <w:rFonts w:ascii="Copperplate Gothic Light" w:eastAsia="Calibri" w:hAnsi="Copperplate Gothic Light"/>
          <w:sz w:val="24"/>
          <w:szCs w:val="24"/>
        </w:rPr>
        <w:t xml:space="preserve"> </w:t>
      </w:r>
      <w:r w:rsidRPr="003F4331">
        <w:rPr>
          <w:rFonts w:ascii="Calibri" w:eastAsia="Calibri" w:hAnsi="Calibri" w:cs="Calibri"/>
          <w:sz w:val="24"/>
          <w:szCs w:val="24"/>
        </w:rPr>
        <w:t>даних</w:t>
      </w:r>
      <w:r w:rsidRPr="003F4331">
        <w:rPr>
          <w:rFonts w:ascii="Copperplate Gothic Light" w:eastAsia="Calibri" w:hAnsi="Copperplate Gothic Light"/>
          <w:sz w:val="24"/>
          <w:szCs w:val="24"/>
        </w:rPr>
        <w:t xml:space="preserve"> </w:t>
      </w:r>
      <w:r w:rsidRPr="003F4331">
        <w:rPr>
          <w:rFonts w:ascii="Calibri" w:eastAsia="Calibri" w:hAnsi="Calibri" w:cs="Calibri"/>
          <w:sz w:val="24"/>
          <w:szCs w:val="24"/>
        </w:rPr>
        <w:t>товарів</w:t>
      </w:r>
      <w:r w:rsidRPr="003F4331">
        <w:rPr>
          <w:rFonts w:ascii="Copperplate Gothic Light" w:eastAsia="Calibri" w:hAnsi="Copperplate Gothic Light"/>
          <w:sz w:val="24"/>
          <w:szCs w:val="24"/>
        </w:rPr>
        <w:t xml:space="preserve">. </w:t>
      </w:r>
      <w:r w:rsidRPr="003F4331">
        <w:rPr>
          <w:rFonts w:ascii="Calibri" w:hAnsi="Calibri" w:cs="Calibri"/>
          <w:sz w:val="24"/>
          <w:szCs w:val="24"/>
          <w:lang w:eastAsia="ar-SA"/>
        </w:rPr>
        <w:t>Учасник</w:t>
      </w:r>
      <w:r w:rsidRPr="003F4331">
        <w:rPr>
          <w:rFonts w:ascii="Copperplate Gothic Light" w:hAnsi="Copperplate Gothic Light"/>
          <w:sz w:val="24"/>
          <w:szCs w:val="24"/>
          <w:lang w:eastAsia="ar-SA"/>
        </w:rPr>
        <w:t xml:space="preserve"> </w:t>
      </w:r>
      <w:r w:rsidRPr="003F4331">
        <w:rPr>
          <w:rFonts w:ascii="Calibri" w:hAnsi="Calibri" w:cs="Calibri"/>
          <w:sz w:val="24"/>
          <w:szCs w:val="24"/>
          <w:lang w:eastAsia="ar-SA"/>
        </w:rPr>
        <w:t>повинен</w:t>
      </w:r>
      <w:r w:rsidRPr="003F4331">
        <w:rPr>
          <w:rFonts w:ascii="Copperplate Gothic Light" w:hAnsi="Copperplate Gothic Light"/>
          <w:sz w:val="24"/>
          <w:szCs w:val="24"/>
          <w:lang w:eastAsia="ar-SA"/>
        </w:rPr>
        <w:t xml:space="preserve"> </w:t>
      </w:r>
      <w:r w:rsidRPr="003F4331">
        <w:rPr>
          <w:rFonts w:ascii="Calibri" w:hAnsi="Calibri" w:cs="Calibri"/>
          <w:sz w:val="24"/>
          <w:szCs w:val="24"/>
          <w:lang w:eastAsia="ar-SA"/>
        </w:rPr>
        <w:t>забезпечити</w:t>
      </w:r>
      <w:r w:rsidRPr="003F4331">
        <w:rPr>
          <w:rFonts w:ascii="Copperplate Gothic Light" w:hAnsi="Copperplate Gothic Light"/>
          <w:sz w:val="24"/>
          <w:szCs w:val="24"/>
          <w:lang w:eastAsia="ar-SA"/>
        </w:rPr>
        <w:t xml:space="preserve"> </w:t>
      </w:r>
      <w:r w:rsidRPr="003F4331">
        <w:rPr>
          <w:rFonts w:ascii="Calibri" w:hAnsi="Calibri" w:cs="Calibri"/>
          <w:sz w:val="24"/>
          <w:szCs w:val="24"/>
          <w:lang w:eastAsia="ar-SA"/>
        </w:rPr>
        <w:t>обслуговування</w:t>
      </w:r>
      <w:r w:rsidRPr="003F4331">
        <w:rPr>
          <w:rFonts w:ascii="Copperplate Gothic Light" w:hAnsi="Copperplate Gothic Light"/>
          <w:sz w:val="24"/>
          <w:szCs w:val="24"/>
          <w:lang w:eastAsia="ar-SA"/>
        </w:rPr>
        <w:t xml:space="preserve"> (</w:t>
      </w:r>
      <w:r w:rsidRPr="003F4331">
        <w:rPr>
          <w:rFonts w:ascii="Calibri" w:hAnsi="Calibri" w:cs="Calibri"/>
          <w:sz w:val="24"/>
          <w:szCs w:val="24"/>
          <w:lang w:eastAsia="ar-SA"/>
        </w:rPr>
        <w:t>підтримку</w:t>
      </w:r>
      <w:r w:rsidRPr="003F4331">
        <w:rPr>
          <w:rFonts w:ascii="Copperplate Gothic Light" w:hAnsi="Copperplate Gothic Light"/>
          <w:sz w:val="24"/>
          <w:szCs w:val="24"/>
          <w:lang w:eastAsia="ar-SA"/>
        </w:rPr>
        <w:t xml:space="preserve">) </w:t>
      </w:r>
      <w:r w:rsidRPr="003F4331">
        <w:rPr>
          <w:rFonts w:ascii="Calibri" w:hAnsi="Calibri" w:cs="Calibri"/>
          <w:sz w:val="24"/>
          <w:szCs w:val="24"/>
          <w:lang w:eastAsia="ar-SA"/>
        </w:rPr>
        <w:t>протягом</w:t>
      </w:r>
      <w:r w:rsidRPr="003F4331">
        <w:rPr>
          <w:rFonts w:ascii="Copperplate Gothic Light" w:hAnsi="Copperplate Gothic Light"/>
          <w:sz w:val="24"/>
          <w:szCs w:val="24"/>
          <w:lang w:eastAsia="ar-SA"/>
        </w:rPr>
        <w:t xml:space="preserve"> </w:t>
      </w:r>
      <w:r w:rsidRPr="003F4331">
        <w:rPr>
          <w:rFonts w:ascii="Calibri" w:hAnsi="Calibri" w:cs="Calibri"/>
          <w:sz w:val="24"/>
          <w:szCs w:val="24"/>
          <w:lang w:eastAsia="ar-SA"/>
        </w:rPr>
        <w:t>гарантійного</w:t>
      </w:r>
      <w:r w:rsidRPr="003F4331">
        <w:rPr>
          <w:rFonts w:ascii="Copperplate Gothic Light" w:hAnsi="Copperplate Gothic Light"/>
          <w:sz w:val="24"/>
          <w:szCs w:val="24"/>
          <w:lang w:eastAsia="ar-SA"/>
        </w:rPr>
        <w:t xml:space="preserve"> </w:t>
      </w:r>
      <w:r w:rsidRPr="003F4331">
        <w:rPr>
          <w:rFonts w:ascii="Calibri" w:hAnsi="Calibri" w:cs="Calibri"/>
          <w:sz w:val="24"/>
          <w:szCs w:val="24"/>
          <w:lang w:eastAsia="ar-SA"/>
        </w:rPr>
        <w:t>терміну</w:t>
      </w:r>
      <w:r w:rsidRPr="003F4331">
        <w:rPr>
          <w:rFonts w:ascii="Copperplate Gothic Light" w:hAnsi="Copperplate Gothic Light"/>
          <w:sz w:val="24"/>
          <w:szCs w:val="24"/>
          <w:lang w:eastAsia="ar-SA"/>
        </w:rPr>
        <w:t xml:space="preserve">. </w:t>
      </w:r>
    </w:p>
    <w:p w14:paraId="07E48084" w14:textId="77777777" w:rsidR="003F4331" w:rsidRPr="003F4331" w:rsidRDefault="003F4331" w:rsidP="003F4331">
      <w:pPr>
        <w:suppressAutoHyphens/>
        <w:spacing w:after="0" w:line="240" w:lineRule="auto"/>
        <w:ind w:left="14" w:firstLine="538"/>
        <w:jc w:val="both"/>
        <w:rPr>
          <w:rFonts w:ascii="Copperplate Gothic Light" w:hAnsi="Copperplate Gothic Light"/>
          <w:sz w:val="24"/>
          <w:szCs w:val="24"/>
          <w:lang w:eastAsia="ar-SA"/>
        </w:rPr>
      </w:pPr>
      <w:r w:rsidRPr="003F4331">
        <w:rPr>
          <w:rFonts w:ascii="Calibri" w:hAnsi="Calibri" w:cs="Calibri"/>
          <w:sz w:val="24"/>
          <w:szCs w:val="24"/>
          <w:lang w:eastAsia="ar-SA"/>
        </w:rPr>
        <w:t>У</w:t>
      </w:r>
      <w:r w:rsidRPr="003F4331">
        <w:rPr>
          <w:rFonts w:ascii="Copperplate Gothic Light" w:hAnsi="Copperplate Gothic Light"/>
          <w:sz w:val="24"/>
          <w:szCs w:val="24"/>
          <w:lang w:eastAsia="ar-SA"/>
        </w:rPr>
        <w:t xml:space="preserve"> </w:t>
      </w:r>
      <w:r w:rsidRPr="003F4331">
        <w:rPr>
          <w:rFonts w:ascii="Calibri" w:hAnsi="Calibri" w:cs="Calibri"/>
          <w:sz w:val="24"/>
          <w:szCs w:val="24"/>
          <w:lang w:eastAsia="ar-SA"/>
        </w:rPr>
        <w:t>разі</w:t>
      </w:r>
      <w:r w:rsidRPr="003F4331">
        <w:rPr>
          <w:rFonts w:ascii="Copperplate Gothic Light" w:hAnsi="Copperplate Gothic Light"/>
          <w:sz w:val="24"/>
          <w:szCs w:val="24"/>
          <w:lang w:eastAsia="ar-SA"/>
        </w:rPr>
        <w:t xml:space="preserve">, </w:t>
      </w:r>
      <w:r w:rsidRPr="003F4331">
        <w:rPr>
          <w:rFonts w:ascii="Calibri" w:hAnsi="Calibri" w:cs="Calibri"/>
          <w:sz w:val="24"/>
          <w:szCs w:val="24"/>
          <w:lang w:eastAsia="ar-SA"/>
        </w:rPr>
        <w:t>якщо</w:t>
      </w:r>
      <w:r w:rsidRPr="003F4331">
        <w:rPr>
          <w:rFonts w:ascii="Copperplate Gothic Light" w:hAnsi="Copperplate Gothic Light"/>
          <w:sz w:val="24"/>
          <w:szCs w:val="24"/>
          <w:lang w:eastAsia="ar-SA"/>
        </w:rPr>
        <w:t xml:space="preserve"> </w:t>
      </w:r>
      <w:r w:rsidRPr="003F4331">
        <w:rPr>
          <w:rFonts w:ascii="Calibri" w:hAnsi="Calibri" w:cs="Calibri"/>
          <w:sz w:val="24"/>
          <w:szCs w:val="24"/>
          <w:lang w:eastAsia="ar-SA"/>
        </w:rPr>
        <w:t>характеристики</w:t>
      </w:r>
      <w:r w:rsidRPr="003F4331">
        <w:rPr>
          <w:rFonts w:ascii="Copperplate Gothic Light" w:hAnsi="Copperplate Gothic Light"/>
          <w:sz w:val="24"/>
          <w:szCs w:val="24"/>
          <w:lang w:eastAsia="ar-SA"/>
        </w:rPr>
        <w:t xml:space="preserve"> </w:t>
      </w:r>
      <w:r w:rsidRPr="003F4331">
        <w:rPr>
          <w:rFonts w:ascii="Calibri" w:hAnsi="Calibri" w:cs="Calibri"/>
          <w:sz w:val="24"/>
          <w:szCs w:val="24"/>
          <w:lang w:eastAsia="ar-SA"/>
        </w:rPr>
        <w:t>товару</w:t>
      </w:r>
      <w:r w:rsidRPr="003F4331">
        <w:rPr>
          <w:rFonts w:ascii="Copperplate Gothic Light" w:hAnsi="Copperplate Gothic Light"/>
          <w:sz w:val="24"/>
          <w:szCs w:val="24"/>
          <w:lang w:eastAsia="ar-SA"/>
        </w:rPr>
        <w:t xml:space="preserve">, </w:t>
      </w:r>
      <w:r w:rsidRPr="003F4331">
        <w:rPr>
          <w:rFonts w:ascii="Calibri" w:hAnsi="Calibri" w:cs="Calibri"/>
          <w:sz w:val="24"/>
          <w:szCs w:val="24"/>
          <w:lang w:eastAsia="ar-SA"/>
        </w:rPr>
        <w:t>що</w:t>
      </w:r>
      <w:r w:rsidRPr="003F4331">
        <w:rPr>
          <w:rFonts w:ascii="Copperplate Gothic Light" w:hAnsi="Copperplate Gothic Light"/>
          <w:sz w:val="24"/>
          <w:szCs w:val="24"/>
          <w:lang w:eastAsia="ar-SA"/>
        </w:rPr>
        <w:t xml:space="preserve"> </w:t>
      </w:r>
      <w:r w:rsidRPr="003F4331">
        <w:rPr>
          <w:rFonts w:ascii="Calibri" w:hAnsi="Calibri" w:cs="Calibri"/>
          <w:sz w:val="24"/>
          <w:szCs w:val="24"/>
          <w:lang w:eastAsia="ar-SA"/>
        </w:rPr>
        <w:t>пропонується</w:t>
      </w:r>
      <w:r w:rsidRPr="003F4331">
        <w:rPr>
          <w:rFonts w:ascii="Copperplate Gothic Light" w:hAnsi="Copperplate Gothic Light"/>
          <w:sz w:val="24"/>
          <w:szCs w:val="24"/>
          <w:lang w:eastAsia="ar-SA"/>
        </w:rPr>
        <w:t xml:space="preserve"> </w:t>
      </w:r>
      <w:r w:rsidRPr="003F4331">
        <w:rPr>
          <w:rFonts w:ascii="Calibri" w:hAnsi="Calibri" w:cs="Calibri"/>
          <w:sz w:val="24"/>
          <w:szCs w:val="24"/>
          <w:lang w:eastAsia="ar-SA"/>
        </w:rPr>
        <w:t>Учасником</w:t>
      </w:r>
      <w:r w:rsidRPr="003F4331">
        <w:rPr>
          <w:rFonts w:ascii="Copperplate Gothic Light" w:hAnsi="Copperplate Gothic Light"/>
          <w:sz w:val="24"/>
          <w:szCs w:val="24"/>
          <w:lang w:eastAsia="ar-SA"/>
        </w:rPr>
        <w:t xml:space="preserve"> </w:t>
      </w:r>
      <w:r w:rsidRPr="003F4331">
        <w:rPr>
          <w:rFonts w:ascii="Calibri" w:hAnsi="Calibri" w:cs="Calibri"/>
          <w:sz w:val="24"/>
          <w:szCs w:val="24"/>
          <w:lang w:eastAsia="ar-SA"/>
        </w:rPr>
        <w:t>до</w:t>
      </w:r>
      <w:r w:rsidRPr="003F4331">
        <w:rPr>
          <w:rFonts w:ascii="Copperplate Gothic Light" w:hAnsi="Copperplate Gothic Light"/>
          <w:sz w:val="24"/>
          <w:szCs w:val="24"/>
          <w:lang w:eastAsia="ar-SA"/>
        </w:rPr>
        <w:t xml:space="preserve"> </w:t>
      </w:r>
      <w:r w:rsidRPr="003F4331">
        <w:rPr>
          <w:rFonts w:ascii="Calibri" w:hAnsi="Calibri" w:cs="Calibri"/>
          <w:sz w:val="24"/>
          <w:szCs w:val="24"/>
          <w:lang w:eastAsia="ar-SA"/>
        </w:rPr>
        <w:t>постачання</w:t>
      </w:r>
      <w:r w:rsidRPr="003F4331">
        <w:rPr>
          <w:rFonts w:ascii="Copperplate Gothic Light" w:hAnsi="Copperplate Gothic Light"/>
          <w:sz w:val="24"/>
          <w:szCs w:val="24"/>
          <w:lang w:eastAsia="ar-SA"/>
        </w:rPr>
        <w:t xml:space="preserve">, </w:t>
      </w:r>
      <w:r w:rsidRPr="003F4331">
        <w:rPr>
          <w:rFonts w:ascii="Calibri" w:hAnsi="Calibri" w:cs="Calibri"/>
          <w:sz w:val="24"/>
          <w:szCs w:val="24"/>
          <w:lang w:eastAsia="ar-SA"/>
        </w:rPr>
        <w:t>відрізняються</w:t>
      </w:r>
      <w:r w:rsidRPr="003F4331">
        <w:rPr>
          <w:rFonts w:ascii="Copperplate Gothic Light" w:hAnsi="Copperplate Gothic Light"/>
          <w:sz w:val="24"/>
          <w:szCs w:val="24"/>
          <w:lang w:eastAsia="ar-SA"/>
        </w:rPr>
        <w:t xml:space="preserve"> </w:t>
      </w:r>
      <w:r w:rsidRPr="003F4331">
        <w:rPr>
          <w:rFonts w:ascii="Calibri" w:hAnsi="Calibri" w:cs="Calibri"/>
          <w:sz w:val="24"/>
          <w:szCs w:val="24"/>
          <w:lang w:eastAsia="ar-SA"/>
        </w:rPr>
        <w:t>від</w:t>
      </w:r>
      <w:r w:rsidRPr="003F4331">
        <w:rPr>
          <w:rFonts w:ascii="Copperplate Gothic Light" w:hAnsi="Copperplate Gothic Light"/>
          <w:sz w:val="24"/>
          <w:szCs w:val="24"/>
          <w:lang w:eastAsia="ar-SA"/>
        </w:rPr>
        <w:t xml:space="preserve"> </w:t>
      </w:r>
      <w:r w:rsidRPr="003F4331">
        <w:rPr>
          <w:rFonts w:ascii="Calibri" w:hAnsi="Calibri" w:cs="Calibri"/>
          <w:sz w:val="24"/>
          <w:szCs w:val="24"/>
          <w:lang w:eastAsia="ar-SA"/>
        </w:rPr>
        <w:t>характеристик</w:t>
      </w:r>
      <w:r w:rsidRPr="003F4331">
        <w:rPr>
          <w:rFonts w:ascii="Copperplate Gothic Light" w:hAnsi="Copperplate Gothic Light"/>
          <w:sz w:val="24"/>
          <w:szCs w:val="24"/>
          <w:lang w:eastAsia="ar-SA"/>
        </w:rPr>
        <w:t xml:space="preserve">, </w:t>
      </w:r>
      <w:r w:rsidRPr="003F4331">
        <w:rPr>
          <w:rFonts w:ascii="Calibri" w:hAnsi="Calibri" w:cs="Calibri"/>
          <w:sz w:val="24"/>
          <w:szCs w:val="24"/>
          <w:lang w:eastAsia="ar-SA"/>
        </w:rPr>
        <w:t>які</w:t>
      </w:r>
      <w:r w:rsidRPr="003F4331">
        <w:rPr>
          <w:rFonts w:ascii="Copperplate Gothic Light" w:hAnsi="Copperplate Gothic Light"/>
          <w:sz w:val="24"/>
          <w:szCs w:val="24"/>
          <w:lang w:eastAsia="ar-SA"/>
        </w:rPr>
        <w:t xml:space="preserve"> </w:t>
      </w:r>
      <w:r w:rsidRPr="003F4331">
        <w:rPr>
          <w:rFonts w:ascii="Calibri" w:hAnsi="Calibri" w:cs="Calibri"/>
          <w:sz w:val="24"/>
          <w:szCs w:val="24"/>
          <w:lang w:eastAsia="ar-SA"/>
        </w:rPr>
        <w:t>вимагаються</w:t>
      </w:r>
      <w:r w:rsidRPr="003F4331">
        <w:rPr>
          <w:rFonts w:ascii="Copperplate Gothic Light" w:hAnsi="Copperplate Gothic Light"/>
          <w:sz w:val="24"/>
          <w:szCs w:val="24"/>
          <w:lang w:eastAsia="ar-SA"/>
        </w:rPr>
        <w:t xml:space="preserve"> </w:t>
      </w:r>
      <w:r w:rsidRPr="003F4331">
        <w:rPr>
          <w:rFonts w:ascii="Calibri" w:hAnsi="Calibri" w:cs="Calibri"/>
          <w:sz w:val="24"/>
          <w:szCs w:val="24"/>
          <w:lang w:eastAsia="ar-SA"/>
        </w:rPr>
        <w:t>Замовником</w:t>
      </w:r>
      <w:r w:rsidRPr="003F4331">
        <w:rPr>
          <w:rFonts w:ascii="Copperplate Gothic Light" w:hAnsi="Copperplate Gothic Light"/>
          <w:sz w:val="24"/>
          <w:szCs w:val="24"/>
          <w:lang w:eastAsia="ar-SA"/>
        </w:rPr>
        <w:t xml:space="preserve">, </w:t>
      </w:r>
      <w:r w:rsidRPr="003F4331">
        <w:rPr>
          <w:rFonts w:ascii="Calibri" w:hAnsi="Calibri" w:cs="Calibri"/>
          <w:sz w:val="24"/>
          <w:szCs w:val="24"/>
          <w:lang w:eastAsia="ar-SA"/>
        </w:rPr>
        <w:t>такий</w:t>
      </w:r>
      <w:r w:rsidRPr="003F4331">
        <w:rPr>
          <w:rFonts w:ascii="Copperplate Gothic Light" w:hAnsi="Copperplate Gothic Light"/>
          <w:sz w:val="24"/>
          <w:szCs w:val="24"/>
          <w:lang w:eastAsia="ar-SA"/>
        </w:rPr>
        <w:t xml:space="preserve"> </w:t>
      </w:r>
      <w:r w:rsidRPr="003F4331">
        <w:rPr>
          <w:rFonts w:ascii="Calibri" w:hAnsi="Calibri" w:cs="Calibri"/>
          <w:sz w:val="24"/>
          <w:szCs w:val="24"/>
          <w:lang w:eastAsia="ar-SA"/>
        </w:rPr>
        <w:t>учасник</w:t>
      </w:r>
      <w:r w:rsidRPr="003F4331">
        <w:rPr>
          <w:rFonts w:ascii="Copperplate Gothic Light" w:hAnsi="Copperplate Gothic Light"/>
          <w:sz w:val="24"/>
          <w:szCs w:val="24"/>
          <w:lang w:eastAsia="ar-SA"/>
        </w:rPr>
        <w:t xml:space="preserve"> </w:t>
      </w:r>
      <w:r w:rsidRPr="003F4331">
        <w:rPr>
          <w:rFonts w:ascii="Calibri" w:hAnsi="Calibri" w:cs="Calibri"/>
          <w:sz w:val="24"/>
          <w:szCs w:val="24"/>
          <w:lang w:eastAsia="ar-SA"/>
        </w:rPr>
        <w:t>у</w:t>
      </w:r>
      <w:r w:rsidRPr="003F4331">
        <w:rPr>
          <w:rFonts w:ascii="Copperplate Gothic Light" w:hAnsi="Copperplate Gothic Light"/>
          <w:sz w:val="24"/>
          <w:szCs w:val="24"/>
          <w:lang w:eastAsia="ar-SA"/>
        </w:rPr>
        <w:t xml:space="preserve"> </w:t>
      </w:r>
      <w:r w:rsidRPr="003F4331">
        <w:rPr>
          <w:rFonts w:ascii="Calibri" w:hAnsi="Calibri" w:cs="Calibri"/>
          <w:sz w:val="24"/>
          <w:szCs w:val="24"/>
          <w:lang w:eastAsia="ar-SA"/>
        </w:rPr>
        <w:t>складі</w:t>
      </w:r>
      <w:r w:rsidRPr="003F4331">
        <w:rPr>
          <w:rFonts w:ascii="Copperplate Gothic Light" w:hAnsi="Copperplate Gothic Light"/>
          <w:sz w:val="24"/>
          <w:szCs w:val="24"/>
          <w:lang w:eastAsia="ar-SA"/>
        </w:rPr>
        <w:t xml:space="preserve"> </w:t>
      </w:r>
      <w:r w:rsidRPr="003F4331">
        <w:rPr>
          <w:rFonts w:ascii="Calibri" w:hAnsi="Calibri" w:cs="Calibri"/>
          <w:sz w:val="24"/>
          <w:szCs w:val="24"/>
          <w:lang w:eastAsia="ar-SA"/>
        </w:rPr>
        <w:t>тендерної</w:t>
      </w:r>
      <w:r w:rsidRPr="003F4331">
        <w:rPr>
          <w:rFonts w:ascii="Copperplate Gothic Light" w:hAnsi="Copperplate Gothic Light"/>
          <w:sz w:val="24"/>
          <w:szCs w:val="24"/>
          <w:lang w:eastAsia="ar-SA"/>
        </w:rPr>
        <w:t xml:space="preserve"> </w:t>
      </w:r>
      <w:r w:rsidRPr="003F4331">
        <w:rPr>
          <w:rFonts w:ascii="Calibri" w:hAnsi="Calibri" w:cs="Calibri"/>
          <w:sz w:val="24"/>
          <w:szCs w:val="24"/>
          <w:lang w:eastAsia="ar-SA"/>
        </w:rPr>
        <w:t>пропозиції</w:t>
      </w:r>
      <w:r w:rsidRPr="003F4331">
        <w:rPr>
          <w:rFonts w:ascii="Copperplate Gothic Light" w:hAnsi="Copperplate Gothic Light"/>
          <w:sz w:val="24"/>
          <w:szCs w:val="24"/>
          <w:lang w:eastAsia="ar-SA"/>
        </w:rPr>
        <w:t xml:space="preserve"> </w:t>
      </w:r>
      <w:r w:rsidRPr="003F4331">
        <w:rPr>
          <w:rFonts w:ascii="Calibri" w:hAnsi="Calibri" w:cs="Calibri"/>
          <w:sz w:val="24"/>
          <w:szCs w:val="24"/>
          <w:lang w:eastAsia="ar-SA"/>
        </w:rPr>
        <w:t>надає</w:t>
      </w:r>
      <w:r w:rsidRPr="003F4331">
        <w:rPr>
          <w:rFonts w:ascii="Copperplate Gothic Light" w:hAnsi="Copperplate Gothic Light"/>
          <w:sz w:val="24"/>
          <w:szCs w:val="24"/>
          <w:lang w:eastAsia="ar-SA"/>
        </w:rPr>
        <w:t xml:space="preserve"> </w:t>
      </w:r>
      <w:r w:rsidRPr="003F4331">
        <w:rPr>
          <w:rFonts w:ascii="Calibri" w:hAnsi="Calibri" w:cs="Calibri"/>
          <w:sz w:val="24"/>
          <w:szCs w:val="24"/>
          <w:lang w:eastAsia="ar-SA"/>
        </w:rPr>
        <w:t>таблицю</w:t>
      </w:r>
      <w:r w:rsidRPr="003F4331">
        <w:rPr>
          <w:rFonts w:ascii="Copperplate Gothic Light" w:hAnsi="Copperplate Gothic Light"/>
          <w:sz w:val="24"/>
          <w:szCs w:val="24"/>
          <w:lang w:eastAsia="ar-SA"/>
        </w:rPr>
        <w:t xml:space="preserve"> </w:t>
      </w:r>
      <w:r w:rsidRPr="003F4331">
        <w:rPr>
          <w:rFonts w:ascii="Calibri" w:hAnsi="Calibri" w:cs="Calibri"/>
          <w:sz w:val="24"/>
          <w:szCs w:val="24"/>
          <w:lang w:eastAsia="ar-SA"/>
        </w:rPr>
        <w:t>відповідності</w:t>
      </w:r>
      <w:r w:rsidRPr="003F4331">
        <w:rPr>
          <w:rFonts w:ascii="Copperplate Gothic Light" w:hAnsi="Copperplate Gothic Light"/>
          <w:sz w:val="24"/>
          <w:szCs w:val="24"/>
          <w:lang w:eastAsia="ar-SA"/>
        </w:rPr>
        <w:t xml:space="preserve"> </w:t>
      </w:r>
      <w:r w:rsidRPr="003F4331">
        <w:rPr>
          <w:rFonts w:ascii="Calibri" w:hAnsi="Calibri" w:cs="Calibri"/>
          <w:sz w:val="24"/>
          <w:szCs w:val="24"/>
          <w:lang w:eastAsia="ar-SA"/>
        </w:rPr>
        <w:t>за</w:t>
      </w:r>
      <w:r w:rsidRPr="003F4331">
        <w:rPr>
          <w:rFonts w:ascii="Copperplate Gothic Light" w:hAnsi="Copperplate Gothic Light"/>
          <w:sz w:val="24"/>
          <w:szCs w:val="24"/>
          <w:lang w:eastAsia="ar-SA"/>
        </w:rPr>
        <w:t xml:space="preserve"> </w:t>
      </w:r>
      <w:r w:rsidRPr="003F4331">
        <w:rPr>
          <w:rFonts w:ascii="Calibri" w:hAnsi="Calibri" w:cs="Calibri"/>
          <w:sz w:val="24"/>
          <w:szCs w:val="24"/>
          <w:lang w:eastAsia="ar-SA"/>
        </w:rPr>
        <w:t>нижченаведеною</w:t>
      </w:r>
      <w:r w:rsidRPr="003F4331">
        <w:rPr>
          <w:rFonts w:ascii="Copperplate Gothic Light" w:hAnsi="Copperplate Gothic Light"/>
          <w:sz w:val="24"/>
          <w:szCs w:val="24"/>
          <w:lang w:eastAsia="ar-SA"/>
        </w:rPr>
        <w:t xml:space="preserve"> </w:t>
      </w:r>
      <w:r w:rsidRPr="003F4331">
        <w:rPr>
          <w:rFonts w:ascii="Calibri" w:hAnsi="Calibri" w:cs="Calibri"/>
          <w:sz w:val="24"/>
          <w:szCs w:val="24"/>
          <w:lang w:eastAsia="ar-SA"/>
        </w:rPr>
        <w:t>формою</w:t>
      </w:r>
      <w:r w:rsidRPr="003F4331">
        <w:rPr>
          <w:rFonts w:ascii="Copperplate Gothic Light" w:hAnsi="Copperplate Gothic Light"/>
          <w:sz w:val="24"/>
          <w:szCs w:val="24"/>
          <w:lang w:eastAsia="ar-SA"/>
        </w:rPr>
        <w:t>.</w:t>
      </w:r>
    </w:p>
    <w:p w14:paraId="64230252" w14:textId="77777777" w:rsidR="003F4331" w:rsidRPr="003F4331" w:rsidRDefault="003F4331" w:rsidP="003F4331">
      <w:pPr>
        <w:spacing w:after="0" w:line="240" w:lineRule="auto"/>
        <w:ind w:firstLine="567"/>
        <w:jc w:val="center"/>
        <w:rPr>
          <w:rFonts w:ascii="Copperplate Gothic Light" w:hAnsi="Copperplate Gothic Light"/>
          <w:b/>
          <w:bCs/>
          <w:sz w:val="24"/>
          <w:szCs w:val="24"/>
        </w:rPr>
      </w:pPr>
    </w:p>
    <w:p w14:paraId="2E1CF0BC" w14:textId="77777777" w:rsidR="003F4331" w:rsidRPr="003F4331" w:rsidRDefault="003F4331" w:rsidP="003F4331">
      <w:pPr>
        <w:spacing w:after="0" w:line="240" w:lineRule="auto"/>
        <w:ind w:firstLine="567"/>
        <w:jc w:val="center"/>
        <w:rPr>
          <w:rFonts w:ascii="Copperplate Gothic Light" w:hAnsi="Copperplate Gothic Light"/>
          <w:b/>
          <w:bCs/>
          <w:sz w:val="24"/>
          <w:szCs w:val="24"/>
        </w:rPr>
      </w:pPr>
    </w:p>
    <w:p w14:paraId="274C3A2F" w14:textId="77777777" w:rsidR="003F4331" w:rsidRPr="003F4331" w:rsidRDefault="003F4331" w:rsidP="003F4331">
      <w:pPr>
        <w:spacing w:after="0" w:line="240" w:lineRule="auto"/>
        <w:ind w:firstLine="567"/>
        <w:jc w:val="center"/>
        <w:rPr>
          <w:rFonts w:ascii="Copperplate Gothic Light" w:hAnsi="Copperplate Gothic Light"/>
          <w:b/>
          <w:bCs/>
          <w:sz w:val="24"/>
          <w:szCs w:val="24"/>
        </w:rPr>
      </w:pPr>
    </w:p>
    <w:p w14:paraId="3260E767" w14:textId="77777777" w:rsidR="003F4331" w:rsidRPr="003F4331" w:rsidRDefault="003F4331" w:rsidP="003F4331">
      <w:pPr>
        <w:spacing w:after="0" w:line="240" w:lineRule="auto"/>
        <w:ind w:firstLine="567"/>
        <w:jc w:val="center"/>
        <w:rPr>
          <w:rFonts w:ascii="Copperplate Gothic Light" w:hAnsi="Copperplate Gothic Light"/>
          <w:b/>
          <w:bCs/>
          <w:sz w:val="24"/>
          <w:szCs w:val="24"/>
        </w:rPr>
      </w:pPr>
    </w:p>
    <w:tbl>
      <w:tblPr>
        <w:tblW w:w="9493"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421"/>
        <w:gridCol w:w="2409"/>
        <w:gridCol w:w="1276"/>
        <w:gridCol w:w="5387"/>
      </w:tblGrid>
      <w:tr w:rsidR="003F4331" w:rsidRPr="003F4331" w14:paraId="68D04A01" w14:textId="77777777" w:rsidTr="00166B12">
        <w:trPr>
          <w:jc w:val="center"/>
        </w:trPr>
        <w:tc>
          <w:tcPr>
            <w:tcW w:w="421" w:type="dxa"/>
            <w:vAlign w:val="center"/>
          </w:tcPr>
          <w:p w14:paraId="4A9A3B73" w14:textId="77777777" w:rsidR="003F4331" w:rsidRPr="003F4331" w:rsidRDefault="003F4331" w:rsidP="003F4331">
            <w:pPr>
              <w:tabs>
                <w:tab w:val="left" w:pos="180"/>
                <w:tab w:val="right" w:pos="8306"/>
              </w:tabs>
              <w:suppressAutoHyphens/>
              <w:spacing w:after="0" w:line="240" w:lineRule="auto"/>
              <w:jc w:val="center"/>
              <w:rPr>
                <w:rFonts w:ascii="Copperplate Gothic Light" w:hAnsi="Copperplate Gothic Light"/>
                <w:sz w:val="24"/>
                <w:szCs w:val="24"/>
              </w:rPr>
            </w:pPr>
            <w:r w:rsidRPr="003F4331">
              <w:rPr>
                <w:rFonts w:ascii="Cambria Math" w:hAnsi="Cambria Math" w:cs="Cambria Math"/>
                <w:sz w:val="24"/>
                <w:szCs w:val="24"/>
              </w:rPr>
              <w:t>№</w:t>
            </w:r>
          </w:p>
        </w:tc>
        <w:tc>
          <w:tcPr>
            <w:tcW w:w="2409" w:type="dxa"/>
            <w:vAlign w:val="center"/>
          </w:tcPr>
          <w:p w14:paraId="19E78D3C" w14:textId="77777777" w:rsidR="003F4331" w:rsidRPr="003F4331" w:rsidRDefault="003F4331" w:rsidP="003F4331">
            <w:pPr>
              <w:tabs>
                <w:tab w:val="left" w:pos="180"/>
                <w:tab w:val="right" w:pos="8306"/>
              </w:tabs>
              <w:suppressAutoHyphens/>
              <w:spacing w:after="0" w:line="240" w:lineRule="auto"/>
              <w:jc w:val="center"/>
              <w:rPr>
                <w:rFonts w:ascii="Copperplate Gothic Light" w:hAnsi="Copperplate Gothic Light"/>
                <w:sz w:val="24"/>
                <w:szCs w:val="24"/>
              </w:rPr>
            </w:pPr>
            <w:r w:rsidRPr="003F4331">
              <w:rPr>
                <w:rFonts w:ascii="Calibri" w:hAnsi="Calibri" w:cs="Calibri"/>
                <w:sz w:val="24"/>
                <w:szCs w:val="24"/>
              </w:rPr>
              <w:t>Найменування</w:t>
            </w:r>
            <w:r w:rsidRPr="003F4331">
              <w:rPr>
                <w:rFonts w:ascii="Copperplate Gothic Light" w:hAnsi="Copperplate Gothic Light"/>
                <w:sz w:val="24"/>
                <w:szCs w:val="24"/>
              </w:rPr>
              <w:t xml:space="preserve"> </w:t>
            </w:r>
            <w:r w:rsidRPr="003F4331">
              <w:rPr>
                <w:rFonts w:ascii="Calibri" w:hAnsi="Calibri" w:cs="Calibri"/>
                <w:sz w:val="24"/>
                <w:szCs w:val="24"/>
              </w:rPr>
              <w:t>товару</w:t>
            </w:r>
          </w:p>
        </w:tc>
        <w:tc>
          <w:tcPr>
            <w:tcW w:w="1276" w:type="dxa"/>
            <w:vAlign w:val="center"/>
          </w:tcPr>
          <w:p w14:paraId="63220432" w14:textId="77777777" w:rsidR="003F4331" w:rsidRPr="003F4331" w:rsidRDefault="003F4331" w:rsidP="003F4331">
            <w:pPr>
              <w:tabs>
                <w:tab w:val="left" w:pos="180"/>
                <w:tab w:val="right" w:pos="8306"/>
              </w:tabs>
              <w:suppressAutoHyphens/>
              <w:spacing w:after="0" w:line="240" w:lineRule="auto"/>
              <w:jc w:val="center"/>
              <w:rPr>
                <w:rFonts w:ascii="Copperplate Gothic Light" w:hAnsi="Copperplate Gothic Light"/>
                <w:sz w:val="24"/>
                <w:szCs w:val="24"/>
              </w:rPr>
            </w:pPr>
            <w:r w:rsidRPr="003F4331">
              <w:rPr>
                <w:rFonts w:ascii="Calibri" w:hAnsi="Calibri" w:cs="Calibri"/>
                <w:sz w:val="24"/>
                <w:szCs w:val="24"/>
              </w:rPr>
              <w:t>Од</w:t>
            </w:r>
            <w:r w:rsidRPr="003F4331">
              <w:rPr>
                <w:rFonts w:ascii="Copperplate Gothic Light" w:hAnsi="Copperplate Gothic Light"/>
                <w:sz w:val="24"/>
                <w:szCs w:val="24"/>
              </w:rPr>
              <w:t xml:space="preserve">. </w:t>
            </w:r>
            <w:proofErr w:type="spellStart"/>
            <w:r w:rsidRPr="003F4331">
              <w:rPr>
                <w:rFonts w:ascii="Calibri" w:hAnsi="Calibri" w:cs="Calibri"/>
                <w:sz w:val="24"/>
                <w:szCs w:val="24"/>
              </w:rPr>
              <w:t>вим</w:t>
            </w:r>
            <w:proofErr w:type="spellEnd"/>
            <w:r w:rsidRPr="003F4331">
              <w:rPr>
                <w:rFonts w:ascii="Copperplate Gothic Light" w:hAnsi="Copperplate Gothic Light"/>
                <w:sz w:val="24"/>
                <w:szCs w:val="24"/>
              </w:rPr>
              <w:t>.</w:t>
            </w:r>
          </w:p>
        </w:tc>
        <w:tc>
          <w:tcPr>
            <w:tcW w:w="5387" w:type="dxa"/>
            <w:vAlign w:val="center"/>
          </w:tcPr>
          <w:p w14:paraId="2B07E45B" w14:textId="77777777" w:rsidR="003F4331" w:rsidRPr="003F4331" w:rsidRDefault="003F4331" w:rsidP="003F4331">
            <w:pPr>
              <w:tabs>
                <w:tab w:val="left" w:pos="180"/>
                <w:tab w:val="right" w:pos="8306"/>
              </w:tabs>
              <w:suppressAutoHyphens/>
              <w:spacing w:after="0" w:line="240" w:lineRule="auto"/>
              <w:jc w:val="center"/>
              <w:rPr>
                <w:rFonts w:ascii="Copperplate Gothic Light" w:hAnsi="Copperplate Gothic Light"/>
                <w:sz w:val="24"/>
                <w:szCs w:val="24"/>
              </w:rPr>
            </w:pPr>
            <w:r w:rsidRPr="003F4331">
              <w:rPr>
                <w:rFonts w:ascii="Calibri" w:hAnsi="Calibri" w:cs="Calibri"/>
                <w:sz w:val="24"/>
                <w:szCs w:val="24"/>
              </w:rPr>
              <w:t>К</w:t>
            </w:r>
            <w:r w:rsidRPr="003F4331">
              <w:rPr>
                <w:rFonts w:ascii="Copperplate Gothic Light" w:hAnsi="Copperplate Gothic Light"/>
                <w:sz w:val="24"/>
                <w:szCs w:val="24"/>
              </w:rPr>
              <w:t>-</w:t>
            </w:r>
            <w:r w:rsidRPr="003F4331">
              <w:rPr>
                <w:rFonts w:ascii="Calibri" w:hAnsi="Calibri" w:cs="Calibri"/>
                <w:sz w:val="24"/>
                <w:szCs w:val="24"/>
              </w:rPr>
              <w:t>ть</w:t>
            </w:r>
            <w:r w:rsidRPr="003F4331">
              <w:rPr>
                <w:rFonts w:ascii="Copperplate Gothic Light" w:hAnsi="Copperplate Gothic Light"/>
                <w:sz w:val="24"/>
                <w:szCs w:val="24"/>
              </w:rPr>
              <w:t xml:space="preserve"> / </w:t>
            </w:r>
            <w:r w:rsidRPr="003F4331">
              <w:rPr>
                <w:rFonts w:ascii="Calibri" w:hAnsi="Calibri" w:cs="Calibri"/>
                <w:sz w:val="24"/>
                <w:szCs w:val="24"/>
              </w:rPr>
              <w:t>Технічні</w:t>
            </w:r>
            <w:r w:rsidRPr="003F4331">
              <w:rPr>
                <w:rFonts w:ascii="Copperplate Gothic Light" w:hAnsi="Copperplate Gothic Light"/>
                <w:sz w:val="24"/>
                <w:szCs w:val="24"/>
              </w:rPr>
              <w:t xml:space="preserve"> (</w:t>
            </w:r>
            <w:r w:rsidRPr="003F4331">
              <w:rPr>
                <w:rFonts w:ascii="Calibri" w:hAnsi="Calibri" w:cs="Calibri"/>
                <w:sz w:val="24"/>
                <w:szCs w:val="24"/>
              </w:rPr>
              <w:t>якісні</w:t>
            </w:r>
            <w:r w:rsidRPr="003F4331">
              <w:rPr>
                <w:rFonts w:ascii="Copperplate Gothic Light" w:hAnsi="Copperplate Gothic Light"/>
                <w:sz w:val="24"/>
                <w:szCs w:val="24"/>
              </w:rPr>
              <w:t xml:space="preserve">) </w:t>
            </w:r>
            <w:r w:rsidRPr="003F4331">
              <w:rPr>
                <w:rFonts w:ascii="Calibri" w:hAnsi="Calibri" w:cs="Calibri"/>
                <w:sz w:val="24"/>
                <w:szCs w:val="24"/>
              </w:rPr>
              <w:t>вимоги</w:t>
            </w:r>
            <w:r w:rsidRPr="003F4331">
              <w:rPr>
                <w:rFonts w:ascii="Copperplate Gothic Light" w:hAnsi="Copperplate Gothic Light"/>
                <w:sz w:val="24"/>
                <w:szCs w:val="24"/>
              </w:rPr>
              <w:t xml:space="preserve"> </w:t>
            </w:r>
            <w:r w:rsidRPr="003F4331">
              <w:rPr>
                <w:rFonts w:ascii="Calibri" w:hAnsi="Calibri" w:cs="Calibri"/>
                <w:sz w:val="24"/>
                <w:szCs w:val="24"/>
              </w:rPr>
              <w:t>до</w:t>
            </w:r>
            <w:r w:rsidRPr="003F4331">
              <w:rPr>
                <w:rFonts w:ascii="Copperplate Gothic Light" w:hAnsi="Copperplate Gothic Light"/>
                <w:sz w:val="24"/>
                <w:szCs w:val="24"/>
              </w:rPr>
              <w:t xml:space="preserve"> </w:t>
            </w:r>
            <w:r w:rsidRPr="003F4331">
              <w:rPr>
                <w:rFonts w:ascii="Calibri" w:hAnsi="Calibri" w:cs="Calibri"/>
                <w:sz w:val="24"/>
                <w:szCs w:val="24"/>
              </w:rPr>
              <w:t>товару</w:t>
            </w:r>
          </w:p>
        </w:tc>
      </w:tr>
      <w:tr w:rsidR="003F4331" w:rsidRPr="003F4331" w14:paraId="3DEEC07F" w14:textId="77777777" w:rsidTr="00166B12">
        <w:trPr>
          <w:trHeight w:val="961"/>
          <w:jc w:val="center"/>
        </w:trPr>
        <w:tc>
          <w:tcPr>
            <w:tcW w:w="421" w:type="dxa"/>
            <w:vAlign w:val="center"/>
          </w:tcPr>
          <w:p w14:paraId="19B3E521" w14:textId="77777777" w:rsidR="003F4331" w:rsidRPr="003F4331" w:rsidRDefault="003F4331" w:rsidP="003F4331">
            <w:pPr>
              <w:tabs>
                <w:tab w:val="left" w:pos="180"/>
                <w:tab w:val="right" w:pos="8306"/>
              </w:tabs>
              <w:suppressAutoHyphens/>
              <w:spacing w:after="0" w:line="240" w:lineRule="auto"/>
              <w:jc w:val="center"/>
              <w:rPr>
                <w:rFonts w:ascii="Copperplate Gothic Light" w:hAnsi="Copperplate Gothic Light"/>
                <w:b/>
                <w:bCs/>
                <w:sz w:val="24"/>
                <w:szCs w:val="24"/>
              </w:rPr>
            </w:pPr>
            <w:r w:rsidRPr="003F4331">
              <w:rPr>
                <w:rFonts w:ascii="Copperplate Gothic Light" w:hAnsi="Copperplate Gothic Light"/>
                <w:b/>
                <w:bCs/>
                <w:sz w:val="24"/>
                <w:szCs w:val="24"/>
              </w:rPr>
              <w:t>1</w:t>
            </w:r>
          </w:p>
        </w:tc>
        <w:tc>
          <w:tcPr>
            <w:tcW w:w="2409" w:type="dxa"/>
            <w:vAlign w:val="center"/>
          </w:tcPr>
          <w:p w14:paraId="2569D185" w14:textId="77777777" w:rsidR="003F4331" w:rsidRPr="003F4331" w:rsidRDefault="003F4331" w:rsidP="003F4331">
            <w:pPr>
              <w:tabs>
                <w:tab w:val="left" w:pos="180"/>
                <w:tab w:val="right" w:pos="8306"/>
              </w:tabs>
              <w:suppressAutoHyphens/>
              <w:spacing w:after="0" w:line="240" w:lineRule="auto"/>
              <w:ind w:right="-112"/>
              <w:jc w:val="center"/>
              <w:rPr>
                <w:rFonts w:ascii="Copperplate Gothic Light" w:eastAsia="Calibri" w:hAnsi="Copperplate Gothic Light"/>
                <w:b/>
                <w:bCs/>
                <w:sz w:val="24"/>
                <w:szCs w:val="24"/>
                <w:lang w:eastAsia="uk-UA"/>
              </w:rPr>
            </w:pPr>
            <w:r w:rsidRPr="003F4331">
              <w:rPr>
                <w:rFonts w:ascii="Calibri" w:eastAsia="Calibri" w:hAnsi="Calibri" w:cs="Calibri"/>
                <w:b/>
                <w:bCs/>
                <w:sz w:val="24"/>
                <w:szCs w:val="24"/>
                <w:lang w:eastAsia="uk-UA"/>
              </w:rPr>
              <w:t>Вода</w:t>
            </w:r>
            <w:r w:rsidRPr="003F4331">
              <w:rPr>
                <w:rFonts w:ascii="Copperplate Gothic Light" w:eastAsia="Calibri" w:hAnsi="Copperplate Gothic Light"/>
                <w:b/>
                <w:bCs/>
                <w:sz w:val="24"/>
                <w:szCs w:val="24"/>
                <w:lang w:eastAsia="uk-UA"/>
              </w:rPr>
              <w:t xml:space="preserve"> </w:t>
            </w:r>
            <w:r w:rsidRPr="003F4331">
              <w:rPr>
                <w:rFonts w:ascii="Calibri" w:eastAsia="Calibri" w:hAnsi="Calibri" w:cs="Calibri"/>
                <w:b/>
                <w:bCs/>
                <w:sz w:val="24"/>
                <w:szCs w:val="24"/>
                <w:lang w:eastAsia="uk-UA"/>
              </w:rPr>
              <w:t>питна</w:t>
            </w:r>
            <w:r w:rsidRPr="003F4331">
              <w:rPr>
                <w:rFonts w:ascii="Copperplate Gothic Light" w:eastAsia="Calibri" w:hAnsi="Copperplate Gothic Light"/>
                <w:b/>
                <w:bCs/>
                <w:sz w:val="24"/>
                <w:szCs w:val="24"/>
                <w:lang w:eastAsia="uk-UA"/>
              </w:rPr>
              <w:t xml:space="preserve"> </w:t>
            </w:r>
          </w:p>
          <w:p w14:paraId="6797AD70" w14:textId="77777777" w:rsidR="003F4331" w:rsidRPr="003F4331" w:rsidRDefault="003F4331" w:rsidP="003F4331">
            <w:pPr>
              <w:tabs>
                <w:tab w:val="left" w:pos="180"/>
                <w:tab w:val="right" w:pos="8306"/>
              </w:tabs>
              <w:suppressAutoHyphens/>
              <w:spacing w:after="0" w:line="240" w:lineRule="auto"/>
              <w:ind w:right="-112"/>
              <w:jc w:val="center"/>
              <w:rPr>
                <w:rFonts w:ascii="Copperplate Gothic Light" w:hAnsi="Copperplate Gothic Light"/>
                <w:b/>
                <w:bCs/>
                <w:sz w:val="24"/>
                <w:szCs w:val="24"/>
              </w:rPr>
            </w:pPr>
            <w:r w:rsidRPr="003F4331">
              <w:rPr>
                <w:rFonts w:ascii="Copperplate Gothic Light" w:eastAsia="Calibri" w:hAnsi="Copperplate Gothic Light"/>
                <w:b/>
                <w:bCs/>
                <w:sz w:val="24"/>
                <w:szCs w:val="24"/>
                <w:lang w:eastAsia="uk-UA"/>
              </w:rPr>
              <w:t xml:space="preserve">(1 </w:t>
            </w:r>
            <w:proofErr w:type="spellStart"/>
            <w:r w:rsidRPr="003F4331">
              <w:rPr>
                <w:rFonts w:ascii="Calibri" w:eastAsia="Calibri" w:hAnsi="Calibri" w:cs="Calibri"/>
                <w:b/>
                <w:bCs/>
                <w:sz w:val="24"/>
                <w:szCs w:val="24"/>
                <w:lang w:eastAsia="uk-UA"/>
              </w:rPr>
              <w:t>бутиль</w:t>
            </w:r>
            <w:proofErr w:type="spellEnd"/>
            <w:r w:rsidRPr="003F4331">
              <w:rPr>
                <w:rFonts w:ascii="Copperplate Gothic Light" w:eastAsia="Calibri" w:hAnsi="Copperplate Gothic Light"/>
                <w:b/>
                <w:bCs/>
                <w:sz w:val="24"/>
                <w:szCs w:val="24"/>
                <w:lang w:eastAsia="uk-UA"/>
              </w:rPr>
              <w:t xml:space="preserve"> 18,9 </w:t>
            </w:r>
            <w:r w:rsidRPr="003F4331">
              <w:rPr>
                <w:rFonts w:ascii="Calibri" w:eastAsia="Calibri" w:hAnsi="Calibri" w:cs="Calibri"/>
                <w:b/>
                <w:bCs/>
                <w:sz w:val="24"/>
                <w:szCs w:val="24"/>
                <w:lang w:eastAsia="uk-UA"/>
              </w:rPr>
              <w:t>л</w:t>
            </w:r>
            <w:r w:rsidRPr="003F4331">
              <w:rPr>
                <w:rFonts w:ascii="Copperplate Gothic Light" w:eastAsia="Calibri" w:hAnsi="Copperplate Gothic Light"/>
                <w:b/>
                <w:bCs/>
                <w:sz w:val="24"/>
                <w:szCs w:val="24"/>
                <w:lang w:eastAsia="uk-UA"/>
              </w:rPr>
              <w:t>)</w:t>
            </w:r>
          </w:p>
        </w:tc>
        <w:tc>
          <w:tcPr>
            <w:tcW w:w="1276" w:type="dxa"/>
            <w:vAlign w:val="center"/>
          </w:tcPr>
          <w:p w14:paraId="40E57E86" w14:textId="77777777" w:rsidR="003F4331" w:rsidRPr="003F4331" w:rsidRDefault="003F4331" w:rsidP="003F4331">
            <w:pPr>
              <w:tabs>
                <w:tab w:val="left" w:pos="180"/>
                <w:tab w:val="right" w:pos="8306"/>
              </w:tabs>
              <w:suppressAutoHyphens/>
              <w:spacing w:after="0" w:line="240" w:lineRule="auto"/>
              <w:jc w:val="center"/>
              <w:rPr>
                <w:rFonts w:ascii="Copperplate Gothic Light" w:hAnsi="Copperplate Gothic Light"/>
                <w:b/>
                <w:bCs/>
                <w:sz w:val="24"/>
                <w:szCs w:val="24"/>
              </w:rPr>
            </w:pPr>
            <w:proofErr w:type="spellStart"/>
            <w:r w:rsidRPr="003F4331">
              <w:rPr>
                <w:rFonts w:ascii="Calibri" w:hAnsi="Calibri" w:cs="Calibri"/>
                <w:b/>
                <w:bCs/>
                <w:sz w:val="24"/>
                <w:szCs w:val="24"/>
              </w:rPr>
              <w:t>шт</w:t>
            </w:r>
            <w:proofErr w:type="spellEnd"/>
          </w:p>
        </w:tc>
        <w:tc>
          <w:tcPr>
            <w:tcW w:w="5387" w:type="dxa"/>
            <w:vAlign w:val="center"/>
          </w:tcPr>
          <w:p w14:paraId="3F33B68B" w14:textId="77777777" w:rsidR="003F4331" w:rsidRPr="003F4331" w:rsidRDefault="003F4331" w:rsidP="003F4331">
            <w:pPr>
              <w:tabs>
                <w:tab w:val="left" w:pos="180"/>
                <w:tab w:val="right" w:pos="8306"/>
              </w:tabs>
              <w:suppressAutoHyphens/>
              <w:spacing w:after="0" w:line="240" w:lineRule="auto"/>
              <w:jc w:val="center"/>
              <w:rPr>
                <w:rFonts w:ascii="Copperplate Gothic Light" w:hAnsi="Copperplate Gothic Light"/>
                <w:b/>
                <w:bCs/>
                <w:sz w:val="24"/>
                <w:szCs w:val="24"/>
              </w:rPr>
            </w:pPr>
            <w:r w:rsidRPr="003F4331">
              <w:rPr>
                <w:rFonts w:ascii="Copperplate Gothic Light" w:hAnsi="Copperplate Gothic Light"/>
                <w:b/>
                <w:bCs/>
                <w:sz w:val="24"/>
                <w:szCs w:val="24"/>
              </w:rPr>
              <w:t>350</w:t>
            </w:r>
          </w:p>
        </w:tc>
      </w:tr>
      <w:tr w:rsidR="003F4331" w:rsidRPr="003F4331" w14:paraId="59AB406F" w14:textId="77777777" w:rsidTr="00166B12">
        <w:trPr>
          <w:trHeight w:val="1330"/>
          <w:jc w:val="center"/>
        </w:trPr>
        <w:tc>
          <w:tcPr>
            <w:tcW w:w="421" w:type="dxa"/>
            <w:vAlign w:val="center"/>
          </w:tcPr>
          <w:p w14:paraId="0B5BA55A" w14:textId="77777777" w:rsidR="003F4331" w:rsidRPr="003F4331" w:rsidRDefault="003F4331" w:rsidP="003F4331">
            <w:pPr>
              <w:tabs>
                <w:tab w:val="left" w:pos="180"/>
                <w:tab w:val="right" w:pos="8306"/>
              </w:tabs>
              <w:suppressAutoHyphens/>
              <w:spacing w:after="0" w:line="240" w:lineRule="auto"/>
              <w:rPr>
                <w:rFonts w:ascii="Copperplate Gothic Light" w:hAnsi="Copperplate Gothic Light"/>
                <w:sz w:val="24"/>
                <w:szCs w:val="24"/>
                <w:lang w:val="en-US"/>
              </w:rPr>
            </w:pPr>
            <w:r w:rsidRPr="003F4331">
              <w:rPr>
                <w:rFonts w:ascii="Copperplate Gothic Light" w:hAnsi="Copperplate Gothic Light"/>
                <w:sz w:val="24"/>
                <w:szCs w:val="24"/>
              </w:rPr>
              <w:t>2</w:t>
            </w:r>
          </w:p>
        </w:tc>
        <w:tc>
          <w:tcPr>
            <w:tcW w:w="2409" w:type="dxa"/>
            <w:vAlign w:val="center"/>
          </w:tcPr>
          <w:p w14:paraId="55E31FAC" w14:textId="77777777" w:rsidR="003F4331" w:rsidRPr="003F4331" w:rsidRDefault="003F4331" w:rsidP="003F4331">
            <w:pPr>
              <w:suppressAutoHyphens/>
              <w:spacing w:after="0" w:line="240" w:lineRule="auto"/>
              <w:rPr>
                <w:rFonts w:ascii="Copperplate Gothic Light" w:hAnsi="Copperplate Gothic Light"/>
                <w:sz w:val="24"/>
                <w:szCs w:val="24"/>
              </w:rPr>
            </w:pPr>
            <w:r w:rsidRPr="003F4331">
              <w:rPr>
                <w:rFonts w:ascii="Calibri" w:hAnsi="Calibri" w:cs="Calibri"/>
                <w:sz w:val="24"/>
                <w:szCs w:val="24"/>
              </w:rPr>
              <w:t>Вода</w:t>
            </w:r>
            <w:r w:rsidRPr="003F4331">
              <w:rPr>
                <w:rFonts w:ascii="Copperplate Gothic Light" w:hAnsi="Copperplate Gothic Light"/>
                <w:sz w:val="24"/>
                <w:szCs w:val="24"/>
              </w:rPr>
              <w:t xml:space="preserve"> </w:t>
            </w:r>
            <w:r w:rsidRPr="003F4331">
              <w:rPr>
                <w:rFonts w:ascii="Calibri" w:hAnsi="Calibri" w:cs="Calibri"/>
                <w:sz w:val="24"/>
                <w:szCs w:val="24"/>
              </w:rPr>
              <w:t>питна</w:t>
            </w:r>
            <w:r w:rsidRPr="003F4331">
              <w:rPr>
                <w:rFonts w:ascii="Copperplate Gothic Light" w:hAnsi="Copperplate Gothic Light"/>
                <w:sz w:val="24"/>
                <w:szCs w:val="24"/>
              </w:rPr>
              <w:t xml:space="preserve"> </w:t>
            </w:r>
          </w:p>
        </w:tc>
        <w:tc>
          <w:tcPr>
            <w:tcW w:w="1276" w:type="dxa"/>
            <w:vAlign w:val="center"/>
          </w:tcPr>
          <w:p w14:paraId="0542E93F" w14:textId="77777777" w:rsidR="003F4331" w:rsidRPr="003F4331" w:rsidRDefault="003F4331" w:rsidP="003F4331">
            <w:pPr>
              <w:tabs>
                <w:tab w:val="left" w:pos="180"/>
                <w:tab w:val="right" w:pos="8306"/>
              </w:tabs>
              <w:suppressAutoHyphens/>
              <w:spacing w:after="0" w:line="240" w:lineRule="auto"/>
              <w:jc w:val="center"/>
              <w:rPr>
                <w:rFonts w:ascii="Copperplate Gothic Light" w:hAnsi="Copperplate Gothic Light"/>
                <w:sz w:val="24"/>
                <w:szCs w:val="24"/>
              </w:rPr>
            </w:pPr>
            <w:r w:rsidRPr="003F4331">
              <w:rPr>
                <w:rFonts w:ascii="Calibri" w:hAnsi="Calibri" w:cs="Calibri"/>
                <w:sz w:val="24"/>
                <w:szCs w:val="24"/>
              </w:rPr>
              <w:t>Бутель</w:t>
            </w:r>
            <w:r w:rsidRPr="003F4331">
              <w:rPr>
                <w:rFonts w:ascii="Copperplate Gothic Light" w:hAnsi="Copperplate Gothic Light"/>
                <w:sz w:val="24"/>
                <w:szCs w:val="24"/>
              </w:rPr>
              <w:t xml:space="preserve"> 18,9</w:t>
            </w:r>
            <w:r w:rsidRPr="003F4331">
              <w:rPr>
                <w:rFonts w:ascii="Calibri" w:hAnsi="Calibri" w:cs="Calibri"/>
                <w:sz w:val="24"/>
                <w:szCs w:val="24"/>
              </w:rPr>
              <w:t>л</w:t>
            </w:r>
          </w:p>
        </w:tc>
        <w:tc>
          <w:tcPr>
            <w:tcW w:w="5387" w:type="dxa"/>
            <w:vAlign w:val="center"/>
          </w:tcPr>
          <w:p w14:paraId="72FACE9B" w14:textId="77777777" w:rsidR="003F4331" w:rsidRPr="003F4331" w:rsidRDefault="003F4331" w:rsidP="003F4331">
            <w:pPr>
              <w:tabs>
                <w:tab w:val="left" w:pos="0"/>
                <w:tab w:val="right" w:pos="8306"/>
              </w:tabs>
              <w:suppressAutoHyphens/>
              <w:spacing w:after="0" w:line="240" w:lineRule="auto"/>
              <w:ind w:left="28" w:firstLine="156"/>
              <w:jc w:val="both"/>
              <w:rPr>
                <w:rFonts w:ascii="Copperplate Gothic Light" w:hAnsi="Copperplate Gothic Light"/>
                <w:sz w:val="24"/>
                <w:szCs w:val="24"/>
              </w:rPr>
            </w:pPr>
            <w:r w:rsidRPr="003F4331">
              <w:rPr>
                <w:rFonts w:ascii="Calibri" w:hAnsi="Calibri" w:cs="Calibri"/>
                <w:sz w:val="24"/>
                <w:szCs w:val="24"/>
              </w:rPr>
              <w:t>Вода</w:t>
            </w:r>
            <w:r w:rsidRPr="003F4331">
              <w:rPr>
                <w:rFonts w:ascii="Copperplate Gothic Light" w:hAnsi="Copperplate Gothic Light"/>
                <w:sz w:val="24"/>
                <w:szCs w:val="24"/>
              </w:rPr>
              <w:t xml:space="preserve"> </w:t>
            </w:r>
            <w:r w:rsidRPr="003F4331">
              <w:rPr>
                <w:rFonts w:ascii="Calibri" w:hAnsi="Calibri" w:cs="Calibri"/>
                <w:sz w:val="24"/>
                <w:szCs w:val="24"/>
              </w:rPr>
              <w:t>питна</w:t>
            </w:r>
            <w:r w:rsidRPr="003F4331">
              <w:rPr>
                <w:rFonts w:ascii="Copperplate Gothic Light" w:hAnsi="Copperplate Gothic Light"/>
                <w:sz w:val="24"/>
                <w:szCs w:val="24"/>
              </w:rPr>
              <w:t xml:space="preserve"> </w:t>
            </w:r>
            <w:r w:rsidRPr="003F4331">
              <w:rPr>
                <w:rFonts w:ascii="Calibri" w:hAnsi="Calibri" w:cs="Calibri"/>
                <w:sz w:val="24"/>
                <w:szCs w:val="24"/>
              </w:rPr>
              <w:t>негазована</w:t>
            </w:r>
            <w:r w:rsidRPr="003F4331">
              <w:rPr>
                <w:rFonts w:ascii="Copperplate Gothic Light" w:hAnsi="Copperplate Gothic Light"/>
                <w:sz w:val="24"/>
                <w:szCs w:val="24"/>
              </w:rPr>
              <w:t xml:space="preserve"> </w:t>
            </w:r>
            <w:r w:rsidRPr="003F4331">
              <w:rPr>
                <w:rFonts w:ascii="Calibri" w:hAnsi="Calibri" w:cs="Calibri"/>
                <w:sz w:val="24"/>
                <w:szCs w:val="24"/>
              </w:rPr>
              <w:t>прозора</w:t>
            </w:r>
            <w:r w:rsidRPr="003F4331">
              <w:rPr>
                <w:rFonts w:ascii="Copperplate Gothic Light" w:hAnsi="Copperplate Gothic Light"/>
                <w:sz w:val="24"/>
                <w:szCs w:val="24"/>
              </w:rPr>
              <w:t xml:space="preserve">, </w:t>
            </w:r>
            <w:r w:rsidRPr="003F4331">
              <w:rPr>
                <w:rFonts w:ascii="Calibri" w:hAnsi="Calibri" w:cs="Calibri"/>
                <w:sz w:val="24"/>
                <w:szCs w:val="24"/>
              </w:rPr>
              <w:t>без</w:t>
            </w:r>
            <w:r w:rsidRPr="003F4331">
              <w:rPr>
                <w:rFonts w:ascii="Copperplate Gothic Light" w:hAnsi="Copperplate Gothic Light"/>
                <w:sz w:val="24"/>
                <w:szCs w:val="24"/>
              </w:rPr>
              <w:t xml:space="preserve"> </w:t>
            </w:r>
            <w:r w:rsidRPr="003F4331">
              <w:rPr>
                <w:rFonts w:ascii="Calibri" w:hAnsi="Calibri" w:cs="Calibri"/>
                <w:sz w:val="24"/>
                <w:szCs w:val="24"/>
              </w:rPr>
              <w:t>сторонніх</w:t>
            </w:r>
            <w:r w:rsidRPr="003F4331">
              <w:rPr>
                <w:rFonts w:ascii="Copperplate Gothic Light" w:hAnsi="Copperplate Gothic Light"/>
                <w:sz w:val="24"/>
                <w:szCs w:val="24"/>
              </w:rPr>
              <w:t xml:space="preserve"> </w:t>
            </w:r>
            <w:r w:rsidRPr="003F4331">
              <w:rPr>
                <w:rFonts w:ascii="Calibri" w:hAnsi="Calibri" w:cs="Calibri"/>
                <w:sz w:val="24"/>
                <w:szCs w:val="24"/>
              </w:rPr>
              <w:t>включень</w:t>
            </w:r>
            <w:r w:rsidRPr="003F4331">
              <w:rPr>
                <w:rFonts w:ascii="Copperplate Gothic Light" w:hAnsi="Copperplate Gothic Light"/>
                <w:sz w:val="24"/>
                <w:szCs w:val="24"/>
              </w:rPr>
              <w:t xml:space="preserve">, </w:t>
            </w:r>
            <w:r w:rsidRPr="003F4331">
              <w:rPr>
                <w:rFonts w:ascii="Calibri" w:hAnsi="Calibri" w:cs="Calibri"/>
                <w:sz w:val="24"/>
                <w:szCs w:val="24"/>
              </w:rPr>
              <w:t>запаху</w:t>
            </w:r>
            <w:r w:rsidRPr="003F4331">
              <w:rPr>
                <w:rFonts w:ascii="Copperplate Gothic Light" w:hAnsi="Copperplate Gothic Light"/>
                <w:sz w:val="24"/>
                <w:szCs w:val="24"/>
              </w:rPr>
              <w:t xml:space="preserve">, </w:t>
            </w:r>
            <w:r w:rsidRPr="003F4331">
              <w:rPr>
                <w:rFonts w:ascii="Calibri" w:hAnsi="Calibri" w:cs="Calibri"/>
                <w:sz w:val="24"/>
                <w:szCs w:val="24"/>
              </w:rPr>
              <w:t>смаку</w:t>
            </w:r>
            <w:r w:rsidRPr="003F4331">
              <w:rPr>
                <w:rFonts w:ascii="Copperplate Gothic Light" w:hAnsi="Copperplate Gothic Light"/>
                <w:sz w:val="24"/>
                <w:szCs w:val="24"/>
              </w:rPr>
              <w:t xml:space="preserve">, </w:t>
            </w:r>
            <w:r w:rsidRPr="003F4331">
              <w:rPr>
                <w:rFonts w:ascii="Calibri" w:hAnsi="Calibri" w:cs="Calibri"/>
                <w:sz w:val="24"/>
                <w:szCs w:val="24"/>
              </w:rPr>
              <w:t>поверхневої</w:t>
            </w:r>
            <w:r w:rsidRPr="003F4331">
              <w:rPr>
                <w:rFonts w:ascii="Copperplate Gothic Light" w:hAnsi="Copperplate Gothic Light"/>
                <w:sz w:val="24"/>
                <w:szCs w:val="24"/>
              </w:rPr>
              <w:t xml:space="preserve"> </w:t>
            </w:r>
            <w:r w:rsidRPr="003F4331">
              <w:rPr>
                <w:rFonts w:ascii="Calibri" w:hAnsi="Calibri" w:cs="Calibri"/>
                <w:sz w:val="24"/>
                <w:szCs w:val="24"/>
              </w:rPr>
              <w:t>плівки</w:t>
            </w:r>
            <w:r w:rsidRPr="003F4331">
              <w:rPr>
                <w:rFonts w:ascii="Copperplate Gothic Light" w:hAnsi="Copperplate Gothic Light"/>
                <w:sz w:val="24"/>
                <w:szCs w:val="24"/>
              </w:rPr>
              <w:t xml:space="preserve"> </w:t>
            </w:r>
            <w:r w:rsidRPr="003F4331">
              <w:rPr>
                <w:rFonts w:ascii="Calibri" w:hAnsi="Calibri" w:cs="Calibri"/>
                <w:sz w:val="24"/>
                <w:szCs w:val="24"/>
              </w:rPr>
              <w:t>і</w:t>
            </w:r>
            <w:r w:rsidRPr="003F4331">
              <w:rPr>
                <w:rFonts w:ascii="Copperplate Gothic Light" w:hAnsi="Copperplate Gothic Light"/>
                <w:sz w:val="24"/>
                <w:szCs w:val="24"/>
              </w:rPr>
              <w:t xml:space="preserve"> </w:t>
            </w:r>
            <w:r w:rsidRPr="003F4331">
              <w:rPr>
                <w:rFonts w:ascii="Calibri" w:hAnsi="Calibri" w:cs="Calibri"/>
                <w:sz w:val="24"/>
                <w:szCs w:val="24"/>
              </w:rPr>
              <w:t>осаду</w:t>
            </w:r>
            <w:r w:rsidRPr="003F4331">
              <w:rPr>
                <w:rFonts w:ascii="Copperplate Gothic Light" w:hAnsi="Copperplate Gothic Light"/>
                <w:sz w:val="24"/>
                <w:szCs w:val="24"/>
              </w:rPr>
              <w:t xml:space="preserve">, </w:t>
            </w:r>
            <w:r w:rsidRPr="003F4331">
              <w:rPr>
                <w:rFonts w:ascii="Calibri" w:hAnsi="Calibri" w:cs="Calibri"/>
                <w:sz w:val="24"/>
                <w:szCs w:val="24"/>
              </w:rPr>
              <w:t>збалансованим</w:t>
            </w:r>
            <w:r w:rsidRPr="003F4331">
              <w:rPr>
                <w:rFonts w:ascii="Copperplate Gothic Light" w:hAnsi="Copperplate Gothic Light"/>
                <w:sz w:val="24"/>
                <w:szCs w:val="24"/>
              </w:rPr>
              <w:t xml:space="preserve"> </w:t>
            </w:r>
            <w:r w:rsidRPr="003F4331">
              <w:rPr>
                <w:rFonts w:ascii="Calibri" w:hAnsi="Calibri" w:cs="Calibri"/>
                <w:sz w:val="24"/>
                <w:szCs w:val="24"/>
              </w:rPr>
              <w:t>хімічним</w:t>
            </w:r>
            <w:r w:rsidRPr="003F4331">
              <w:rPr>
                <w:rFonts w:ascii="Copperplate Gothic Light" w:hAnsi="Copperplate Gothic Light"/>
                <w:sz w:val="24"/>
                <w:szCs w:val="24"/>
              </w:rPr>
              <w:t xml:space="preserve"> </w:t>
            </w:r>
            <w:r w:rsidRPr="003F4331">
              <w:rPr>
                <w:rFonts w:ascii="Calibri" w:hAnsi="Calibri" w:cs="Calibri"/>
                <w:sz w:val="24"/>
                <w:szCs w:val="24"/>
              </w:rPr>
              <w:t>складом</w:t>
            </w:r>
            <w:r w:rsidRPr="003F4331">
              <w:rPr>
                <w:rFonts w:ascii="Copperplate Gothic Light" w:hAnsi="Copperplate Gothic Light"/>
                <w:sz w:val="24"/>
                <w:szCs w:val="24"/>
              </w:rPr>
              <w:t xml:space="preserve">, </w:t>
            </w:r>
            <w:r w:rsidRPr="003F4331">
              <w:rPr>
                <w:rFonts w:ascii="Calibri" w:hAnsi="Calibri" w:cs="Calibri"/>
                <w:sz w:val="24"/>
                <w:szCs w:val="24"/>
              </w:rPr>
              <w:t>низьким</w:t>
            </w:r>
            <w:r w:rsidRPr="003F4331">
              <w:rPr>
                <w:rFonts w:ascii="Copperplate Gothic Light" w:hAnsi="Copperplate Gothic Light"/>
                <w:sz w:val="24"/>
                <w:szCs w:val="24"/>
              </w:rPr>
              <w:t xml:space="preserve"> </w:t>
            </w:r>
            <w:r w:rsidRPr="003F4331">
              <w:rPr>
                <w:rFonts w:ascii="Calibri" w:hAnsi="Calibri" w:cs="Calibri"/>
                <w:sz w:val="24"/>
                <w:szCs w:val="24"/>
              </w:rPr>
              <w:t>ступенем</w:t>
            </w:r>
            <w:r w:rsidRPr="003F4331">
              <w:rPr>
                <w:rFonts w:ascii="Copperplate Gothic Light" w:hAnsi="Copperplate Gothic Light"/>
                <w:sz w:val="24"/>
                <w:szCs w:val="24"/>
              </w:rPr>
              <w:t xml:space="preserve"> </w:t>
            </w:r>
            <w:r w:rsidRPr="003F4331">
              <w:rPr>
                <w:rFonts w:ascii="Calibri" w:hAnsi="Calibri" w:cs="Calibri"/>
                <w:sz w:val="24"/>
                <w:szCs w:val="24"/>
              </w:rPr>
              <w:t>жорсткості</w:t>
            </w:r>
            <w:r w:rsidRPr="003F4331">
              <w:rPr>
                <w:rFonts w:ascii="Copperplate Gothic Light" w:hAnsi="Copperplate Gothic Light"/>
                <w:sz w:val="24"/>
                <w:szCs w:val="24"/>
              </w:rPr>
              <w:t>.</w:t>
            </w:r>
          </w:p>
          <w:p w14:paraId="1AD4FD68" w14:textId="77777777" w:rsidR="003F4331" w:rsidRPr="003F4331" w:rsidRDefault="003F4331" w:rsidP="003F4331">
            <w:pPr>
              <w:tabs>
                <w:tab w:val="left" w:pos="0"/>
                <w:tab w:val="right" w:pos="8306"/>
              </w:tabs>
              <w:suppressAutoHyphens/>
              <w:spacing w:after="0" w:line="240" w:lineRule="auto"/>
              <w:ind w:left="28" w:firstLine="156"/>
              <w:jc w:val="both"/>
              <w:rPr>
                <w:rFonts w:ascii="Copperplate Gothic Light" w:hAnsi="Copperplate Gothic Light"/>
                <w:sz w:val="24"/>
                <w:szCs w:val="24"/>
              </w:rPr>
            </w:pPr>
            <w:r w:rsidRPr="003F4331">
              <w:rPr>
                <w:rFonts w:ascii="Calibri" w:hAnsi="Calibri" w:cs="Calibri"/>
                <w:sz w:val="24"/>
                <w:szCs w:val="24"/>
              </w:rPr>
              <w:t>Органолептичні</w:t>
            </w:r>
            <w:r w:rsidRPr="003F4331">
              <w:rPr>
                <w:rFonts w:ascii="Copperplate Gothic Light" w:hAnsi="Copperplate Gothic Light"/>
                <w:sz w:val="24"/>
                <w:szCs w:val="24"/>
              </w:rPr>
              <w:t xml:space="preserve"> </w:t>
            </w:r>
            <w:r w:rsidRPr="003F4331">
              <w:rPr>
                <w:rFonts w:ascii="Calibri" w:hAnsi="Calibri" w:cs="Calibri"/>
                <w:sz w:val="24"/>
                <w:szCs w:val="24"/>
              </w:rPr>
              <w:t>показники</w:t>
            </w:r>
            <w:r w:rsidRPr="003F4331">
              <w:rPr>
                <w:rFonts w:ascii="Copperplate Gothic Light" w:hAnsi="Copperplate Gothic Light"/>
                <w:sz w:val="24"/>
                <w:szCs w:val="24"/>
              </w:rPr>
              <w:t xml:space="preserve">, </w:t>
            </w:r>
            <w:r w:rsidRPr="003F4331">
              <w:rPr>
                <w:rFonts w:ascii="Calibri" w:hAnsi="Calibri" w:cs="Calibri"/>
                <w:sz w:val="24"/>
                <w:szCs w:val="24"/>
              </w:rPr>
              <w:t>фізико</w:t>
            </w:r>
            <w:r w:rsidRPr="003F4331">
              <w:rPr>
                <w:rFonts w:ascii="Copperplate Gothic Light" w:hAnsi="Copperplate Gothic Light"/>
                <w:sz w:val="24"/>
                <w:szCs w:val="24"/>
              </w:rPr>
              <w:t>-</w:t>
            </w:r>
            <w:r w:rsidRPr="003F4331">
              <w:rPr>
                <w:rFonts w:ascii="Calibri" w:hAnsi="Calibri" w:cs="Calibri"/>
                <w:sz w:val="24"/>
                <w:szCs w:val="24"/>
              </w:rPr>
              <w:t>хімічні</w:t>
            </w:r>
            <w:r w:rsidRPr="003F4331">
              <w:rPr>
                <w:rFonts w:ascii="Copperplate Gothic Light" w:hAnsi="Copperplate Gothic Light"/>
                <w:sz w:val="24"/>
                <w:szCs w:val="24"/>
              </w:rPr>
              <w:t xml:space="preserve"> </w:t>
            </w:r>
            <w:r w:rsidRPr="003F4331">
              <w:rPr>
                <w:rFonts w:ascii="Calibri" w:hAnsi="Calibri" w:cs="Calibri"/>
                <w:sz w:val="24"/>
                <w:szCs w:val="24"/>
              </w:rPr>
              <w:t>показники</w:t>
            </w:r>
            <w:r w:rsidRPr="003F4331">
              <w:rPr>
                <w:rFonts w:ascii="Copperplate Gothic Light" w:hAnsi="Copperplate Gothic Light"/>
                <w:sz w:val="24"/>
                <w:szCs w:val="24"/>
              </w:rPr>
              <w:t xml:space="preserve">, </w:t>
            </w:r>
            <w:r w:rsidRPr="003F4331">
              <w:rPr>
                <w:rFonts w:ascii="Calibri" w:hAnsi="Calibri" w:cs="Calibri"/>
                <w:sz w:val="24"/>
                <w:szCs w:val="24"/>
              </w:rPr>
              <w:t>санітарно</w:t>
            </w:r>
            <w:r w:rsidRPr="003F4331">
              <w:rPr>
                <w:rFonts w:ascii="Copperplate Gothic Light" w:hAnsi="Copperplate Gothic Light"/>
                <w:sz w:val="24"/>
                <w:szCs w:val="24"/>
              </w:rPr>
              <w:t>-</w:t>
            </w:r>
            <w:r w:rsidRPr="003F4331">
              <w:rPr>
                <w:rFonts w:ascii="Calibri" w:hAnsi="Calibri" w:cs="Calibri"/>
                <w:sz w:val="24"/>
                <w:szCs w:val="24"/>
              </w:rPr>
              <w:t>токсикологічні</w:t>
            </w:r>
            <w:r w:rsidRPr="003F4331">
              <w:rPr>
                <w:rFonts w:ascii="Copperplate Gothic Light" w:hAnsi="Copperplate Gothic Light"/>
                <w:sz w:val="24"/>
                <w:szCs w:val="24"/>
              </w:rPr>
              <w:t xml:space="preserve"> </w:t>
            </w:r>
            <w:r w:rsidRPr="003F4331">
              <w:rPr>
                <w:rFonts w:ascii="Calibri" w:hAnsi="Calibri" w:cs="Calibri"/>
                <w:sz w:val="24"/>
                <w:szCs w:val="24"/>
              </w:rPr>
              <w:t>показники</w:t>
            </w:r>
            <w:r w:rsidRPr="003F4331">
              <w:rPr>
                <w:rFonts w:ascii="Copperplate Gothic Light" w:hAnsi="Copperplate Gothic Light"/>
                <w:sz w:val="24"/>
                <w:szCs w:val="24"/>
              </w:rPr>
              <w:t xml:space="preserve">, </w:t>
            </w:r>
            <w:r w:rsidRPr="003F4331">
              <w:rPr>
                <w:rFonts w:ascii="Calibri" w:hAnsi="Calibri" w:cs="Calibri"/>
                <w:sz w:val="24"/>
                <w:szCs w:val="24"/>
              </w:rPr>
              <w:t>показники</w:t>
            </w:r>
            <w:r w:rsidRPr="003F4331">
              <w:rPr>
                <w:rFonts w:ascii="Copperplate Gothic Light" w:hAnsi="Copperplate Gothic Light"/>
                <w:sz w:val="24"/>
                <w:szCs w:val="24"/>
              </w:rPr>
              <w:t xml:space="preserve"> </w:t>
            </w:r>
            <w:r w:rsidRPr="003F4331">
              <w:rPr>
                <w:rFonts w:ascii="Calibri" w:hAnsi="Calibri" w:cs="Calibri"/>
                <w:sz w:val="24"/>
                <w:szCs w:val="24"/>
              </w:rPr>
              <w:t>неорганічних</w:t>
            </w:r>
            <w:r w:rsidRPr="003F4331">
              <w:rPr>
                <w:rFonts w:ascii="Copperplate Gothic Light" w:hAnsi="Copperplate Gothic Light"/>
                <w:sz w:val="24"/>
                <w:szCs w:val="24"/>
              </w:rPr>
              <w:t xml:space="preserve"> </w:t>
            </w:r>
            <w:r w:rsidRPr="003F4331">
              <w:rPr>
                <w:rFonts w:ascii="Calibri" w:hAnsi="Calibri" w:cs="Calibri"/>
                <w:sz w:val="24"/>
                <w:szCs w:val="24"/>
              </w:rPr>
              <w:t>компонентів</w:t>
            </w:r>
            <w:r w:rsidRPr="003F4331">
              <w:rPr>
                <w:rFonts w:ascii="Copperplate Gothic Light" w:hAnsi="Copperplate Gothic Light"/>
                <w:sz w:val="24"/>
                <w:szCs w:val="24"/>
              </w:rPr>
              <w:t xml:space="preserve">, </w:t>
            </w:r>
            <w:r w:rsidRPr="003F4331">
              <w:rPr>
                <w:rFonts w:ascii="Calibri" w:hAnsi="Calibri" w:cs="Calibri"/>
                <w:sz w:val="24"/>
                <w:szCs w:val="24"/>
              </w:rPr>
              <w:t>мікробіологічні</w:t>
            </w:r>
            <w:r w:rsidRPr="003F4331">
              <w:rPr>
                <w:rFonts w:ascii="Copperplate Gothic Light" w:hAnsi="Copperplate Gothic Light"/>
                <w:sz w:val="24"/>
                <w:szCs w:val="24"/>
              </w:rPr>
              <w:t xml:space="preserve"> </w:t>
            </w:r>
            <w:r w:rsidRPr="003F4331">
              <w:rPr>
                <w:rFonts w:ascii="Calibri" w:hAnsi="Calibri" w:cs="Calibri"/>
                <w:sz w:val="24"/>
                <w:szCs w:val="24"/>
              </w:rPr>
              <w:t>показники</w:t>
            </w:r>
            <w:r w:rsidRPr="003F4331">
              <w:rPr>
                <w:rFonts w:ascii="Copperplate Gothic Light" w:hAnsi="Copperplate Gothic Light"/>
                <w:sz w:val="24"/>
                <w:szCs w:val="24"/>
              </w:rPr>
              <w:t xml:space="preserve"> </w:t>
            </w:r>
            <w:r w:rsidRPr="003F4331">
              <w:rPr>
                <w:rFonts w:ascii="Calibri" w:hAnsi="Calibri" w:cs="Calibri"/>
                <w:sz w:val="24"/>
                <w:szCs w:val="24"/>
              </w:rPr>
              <w:t>питної</w:t>
            </w:r>
            <w:r w:rsidRPr="003F4331">
              <w:rPr>
                <w:rFonts w:ascii="Copperplate Gothic Light" w:hAnsi="Copperplate Gothic Light"/>
                <w:sz w:val="24"/>
                <w:szCs w:val="24"/>
              </w:rPr>
              <w:t xml:space="preserve"> </w:t>
            </w:r>
            <w:r w:rsidRPr="003F4331">
              <w:rPr>
                <w:rFonts w:ascii="Calibri" w:hAnsi="Calibri" w:cs="Calibri"/>
                <w:sz w:val="24"/>
                <w:szCs w:val="24"/>
              </w:rPr>
              <w:t>води</w:t>
            </w:r>
            <w:r w:rsidRPr="003F4331">
              <w:rPr>
                <w:rFonts w:ascii="Copperplate Gothic Light" w:hAnsi="Copperplate Gothic Light"/>
                <w:sz w:val="24"/>
                <w:szCs w:val="24"/>
              </w:rPr>
              <w:t xml:space="preserve"> </w:t>
            </w:r>
            <w:r w:rsidRPr="003F4331">
              <w:rPr>
                <w:rFonts w:ascii="Calibri" w:hAnsi="Calibri" w:cs="Calibri"/>
                <w:sz w:val="24"/>
                <w:szCs w:val="24"/>
              </w:rPr>
              <w:t>повинні</w:t>
            </w:r>
            <w:r w:rsidRPr="003F4331">
              <w:rPr>
                <w:rFonts w:ascii="Copperplate Gothic Light" w:hAnsi="Copperplate Gothic Light"/>
                <w:sz w:val="24"/>
                <w:szCs w:val="24"/>
              </w:rPr>
              <w:t xml:space="preserve"> </w:t>
            </w:r>
            <w:r w:rsidRPr="003F4331">
              <w:rPr>
                <w:rFonts w:ascii="Calibri" w:hAnsi="Calibri" w:cs="Calibri"/>
                <w:sz w:val="24"/>
                <w:szCs w:val="24"/>
              </w:rPr>
              <w:t>відповідати</w:t>
            </w:r>
            <w:r w:rsidRPr="003F4331">
              <w:rPr>
                <w:rFonts w:ascii="Copperplate Gothic Light" w:hAnsi="Copperplate Gothic Light"/>
                <w:sz w:val="24"/>
                <w:szCs w:val="24"/>
              </w:rPr>
              <w:t xml:space="preserve"> </w:t>
            </w:r>
            <w:r w:rsidRPr="003F4331">
              <w:rPr>
                <w:rFonts w:ascii="Calibri" w:hAnsi="Calibri" w:cs="Calibri"/>
                <w:sz w:val="24"/>
                <w:szCs w:val="24"/>
              </w:rPr>
              <w:t>нормам</w:t>
            </w:r>
            <w:r w:rsidRPr="003F4331">
              <w:rPr>
                <w:rFonts w:ascii="Copperplate Gothic Light" w:hAnsi="Copperplate Gothic Light"/>
                <w:sz w:val="24"/>
                <w:szCs w:val="24"/>
              </w:rPr>
              <w:t xml:space="preserve"> </w:t>
            </w:r>
            <w:proofErr w:type="spellStart"/>
            <w:r w:rsidRPr="003F4331">
              <w:rPr>
                <w:rFonts w:ascii="Calibri" w:hAnsi="Calibri" w:cs="Calibri"/>
                <w:sz w:val="24"/>
                <w:szCs w:val="24"/>
              </w:rPr>
              <w:t>ДСанПіН</w:t>
            </w:r>
            <w:proofErr w:type="spellEnd"/>
            <w:r w:rsidRPr="003F4331">
              <w:rPr>
                <w:rFonts w:ascii="Copperplate Gothic Light" w:hAnsi="Copperplate Gothic Light"/>
                <w:sz w:val="24"/>
                <w:szCs w:val="24"/>
              </w:rPr>
              <w:t xml:space="preserve"> 2.2.4-171-10 </w:t>
            </w:r>
            <w:r w:rsidRPr="003F4331">
              <w:rPr>
                <w:rFonts w:ascii="Copperplate Gothic Light" w:hAnsi="Copperplate Gothic Light" w:cs="Copperplate Gothic Light"/>
                <w:sz w:val="24"/>
                <w:szCs w:val="24"/>
              </w:rPr>
              <w:t>«</w:t>
            </w:r>
            <w:r w:rsidRPr="003F4331">
              <w:rPr>
                <w:rFonts w:ascii="Calibri" w:hAnsi="Calibri" w:cs="Calibri"/>
                <w:sz w:val="24"/>
                <w:szCs w:val="24"/>
              </w:rPr>
              <w:t>Гігієнічні</w:t>
            </w:r>
            <w:r w:rsidRPr="003F4331">
              <w:rPr>
                <w:rFonts w:ascii="Copperplate Gothic Light" w:hAnsi="Copperplate Gothic Light"/>
                <w:sz w:val="24"/>
                <w:szCs w:val="24"/>
              </w:rPr>
              <w:t xml:space="preserve"> </w:t>
            </w:r>
            <w:r w:rsidRPr="003F4331">
              <w:rPr>
                <w:rFonts w:ascii="Calibri" w:hAnsi="Calibri" w:cs="Calibri"/>
                <w:sz w:val="24"/>
                <w:szCs w:val="24"/>
              </w:rPr>
              <w:t>вимоги</w:t>
            </w:r>
            <w:r w:rsidRPr="003F4331">
              <w:rPr>
                <w:rFonts w:ascii="Copperplate Gothic Light" w:hAnsi="Copperplate Gothic Light"/>
                <w:sz w:val="24"/>
                <w:szCs w:val="24"/>
              </w:rPr>
              <w:t xml:space="preserve"> </w:t>
            </w:r>
            <w:r w:rsidRPr="003F4331">
              <w:rPr>
                <w:rFonts w:ascii="Calibri" w:hAnsi="Calibri" w:cs="Calibri"/>
                <w:sz w:val="24"/>
                <w:szCs w:val="24"/>
              </w:rPr>
              <w:t>до</w:t>
            </w:r>
            <w:r w:rsidRPr="003F4331">
              <w:rPr>
                <w:rFonts w:ascii="Copperplate Gothic Light" w:hAnsi="Copperplate Gothic Light"/>
                <w:sz w:val="24"/>
                <w:szCs w:val="24"/>
              </w:rPr>
              <w:t xml:space="preserve"> </w:t>
            </w:r>
            <w:r w:rsidRPr="003F4331">
              <w:rPr>
                <w:rFonts w:ascii="Calibri" w:hAnsi="Calibri" w:cs="Calibri"/>
                <w:sz w:val="24"/>
                <w:szCs w:val="24"/>
              </w:rPr>
              <w:t>води</w:t>
            </w:r>
            <w:r w:rsidRPr="003F4331">
              <w:rPr>
                <w:rFonts w:ascii="Copperplate Gothic Light" w:hAnsi="Copperplate Gothic Light"/>
                <w:sz w:val="24"/>
                <w:szCs w:val="24"/>
              </w:rPr>
              <w:t xml:space="preserve"> </w:t>
            </w:r>
            <w:r w:rsidRPr="003F4331">
              <w:rPr>
                <w:rFonts w:ascii="Calibri" w:hAnsi="Calibri" w:cs="Calibri"/>
                <w:sz w:val="24"/>
                <w:szCs w:val="24"/>
              </w:rPr>
              <w:t>питної</w:t>
            </w:r>
            <w:r w:rsidRPr="003F4331">
              <w:rPr>
                <w:rFonts w:ascii="Copperplate Gothic Light" w:hAnsi="Copperplate Gothic Light"/>
                <w:sz w:val="24"/>
                <w:szCs w:val="24"/>
              </w:rPr>
              <w:t xml:space="preserve">, </w:t>
            </w:r>
            <w:r w:rsidRPr="003F4331">
              <w:rPr>
                <w:rFonts w:ascii="Calibri" w:hAnsi="Calibri" w:cs="Calibri"/>
                <w:sz w:val="24"/>
                <w:szCs w:val="24"/>
              </w:rPr>
              <w:t>призначеної</w:t>
            </w:r>
            <w:r w:rsidRPr="003F4331">
              <w:rPr>
                <w:rFonts w:ascii="Copperplate Gothic Light" w:hAnsi="Copperplate Gothic Light"/>
                <w:sz w:val="24"/>
                <w:szCs w:val="24"/>
              </w:rPr>
              <w:t xml:space="preserve"> </w:t>
            </w:r>
            <w:r w:rsidRPr="003F4331">
              <w:rPr>
                <w:rFonts w:ascii="Calibri" w:hAnsi="Calibri" w:cs="Calibri"/>
                <w:sz w:val="24"/>
                <w:szCs w:val="24"/>
              </w:rPr>
              <w:t>для</w:t>
            </w:r>
            <w:r w:rsidRPr="003F4331">
              <w:rPr>
                <w:rFonts w:ascii="Copperplate Gothic Light" w:hAnsi="Copperplate Gothic Light"/>
                <w:sz w:val="24"/>
                <w:szCs w:val="24"/>
              </w:rPr>
              <w:t xml:space="preserve"> </w:t>
            </w:r>
            <w:r w:rsidRPr="003F4331">
              <w:rPr>
                <w:rFonts w:ascii="Calibri" w:hAnsi="Calibri" w:cs="Calibri"/>
                <w:sz w:val="24"/>
                <w:szCs w:val="24"/>
              </w:rPr>
              <w:t>споживання</w:t>
            </w:r>
            <w:r w:rsidRPr="003F4331">
              <w:rPr>
                <w:rFonts w:ascii="Copperplate Gothic Light" w:hAnsi="Copperplate Gothic Light"/>
                <w:sz w:val="24"/>
                <w:szCs w:val="24"/>
              </w:rPr>
              <w:t xml:space="preserve"> </w:t>
            </w:r>
            <w:r w:rsidRPr="003F4331">
              <w:rPr>
                <w:rFonts w:ascii="Calibri" w:hAnsi="Calibri" w:cs="Calibri"/>
                <w:sz w:val="24"/>
                <w:szCs w:val="24"/>
              </w:rPr>
              <w:t>людиною</w:t>
            </w:r>
            <w:r w:rsidRPr="003F4331">
              <w:rPr>
                <w:rFonts w:ascii="Copperplate Gothic Light" w:hAnsi="Copperplate Gothic Light" w:cs="Copperplate Gothic Light"/>
                <w:sz w:val="24"/>
                <w:szCs w:val="24"/>
              </w:rPr>
              <w:t>»</w:t>
            </w:r>
            <w:r w:rsidRPr="003F4331">
              <w:rPr>
                <w:rFonts w:ascii="Copperplate Gothic Light" w:hAnsi="Copperplate Gothic Light"/>
                <w:sz w:val="24"/>
                <w:szCs w:val="24"/>
              </w:rPr>
              <w:t>.</w:t>
            </w:r>
          </w:p>
          <w:p w14:paraId="780A443D" w14:textId="77777777" w:rsidR="003F4331" w:rsidRPr="003F4331" w:rsidRDefault="003F4331" w:rsidP="003F4331">
            <w:pPr>
              <w:tabs>
                <w:tab w:val="left" w:pos="0"/>
                <w:tab w:val="right" w:pos="8306"/>
              </w:tabs>
              <w:suppressAutoHyphens/>
              <w:spacing w:after="0" w:line="240" w:lineRule="auto"/>
              <w:ind w:left="28" w:firstLine="297"/>
              <w:jc w:val="both"/>
              <w:rPr>
                <w:rFonts w:ascii="Copperplate Gothic Light" w:hAnsi="Copperplate Gothic Light"/>
                <w:sz w:val="24"/>
                <w:szCs w:val="24"/>
              </w:rPr>
            </w:pPr>
            <w:r w:rsidRPr="003F4331">
              <w:rPr>
                <w:rFonts w:ascii="Calibri" w:hAnsi="Calibri" w:cs="Calibri"/>
                <w:sz w:val="24"/>
                <w:szCs w:val="24"/>
              </w:rPr>
              <w:t>Фактичні</w:t>
            </w:r>
            <w:r w:rsidRPr="003F4331">
              <w:rPr>
                <w:rFonts w:ascii="Copperplate Gothic Light" w:hAnsi="Copperplate Gothic Light"/>
                <w:sz w:val="24"/>
                <w:szCs w:val="24"/>
              </w:rPr>
              <w:t xml:space="preserve"> </w:t>
            </w:r>
            <w:r w:rsidRPr="003F4331">
              <w:rPr>
                <w:rFonts w:ascii="Calibri" w:hAnsi="Calibri" w:cs="Calibri"/>
                <w:sz w:val="24"/>
                <w:szCs w:val="24"/>
              </w:rPr>
              <w:t>значення</w:t>
            </w:r>
            <w:r w:rsidRPr="003F4331">
              <w:rPr>
                <w:rFonts w:ascii="Copperplate Gothic Light" w:hAnsi="Copperplate Gothic Light"/>
                <w:sz w:val="24"/>
                <w:szCs w:val="24"/>
              </w:rPr>
              <w:t xml:space="preserve"> </w:t>
            </w:r>
            <w:r w:rsidRPr="003F4331">
              <w:rPr>
                <w:rFonts w:ascii="Calibri" w:hAnsi="Calibri" w:cs="Calibri"/>
                <w:sz w:val="24"/>
                <w:szCs w:val="24"/>
              </w:rPr>
              <w:t>показників</w:t>
            </w:r>
            <w:r w:rsidRPr="003F4331">
              <w:rPr>
                <w:rFonts w:ascii="Copperplate Gothic Light" w:hAnsi="Copperplate Gothic Light"/>
                <w:sz w:val="24"/>
                <w:szCs w:val="24"/>
              </w:rPr>
              <w:t xml:space="preserve"> </w:t>
            </w:r>
            <w:r w:rsidRPr="003F4331">
              <w:rPr>
                <w:rFonts w:ascii="Calibri" w:hAnsi="Calibri" w:cs="Calibri"/>
                <w:sz w:val="24"/>
                <w:szCs w:val="24"/>
              </w:rPr>
              <w:t>фізіологічної</w:t>
            </w:r>
            <w:r w:rsidRPr="003F4331">
              <w:rPr>
                <w:rFonts w:ascii="Copperplate Gothic Light" w:hAnsi="Copperplate Gothic Light"/>
                <w:sz w:val="24"/>
                <w:szCs w:val="24"/>
              </w:rPr>
              <w:t xml:space="preserve"> </w:t>
            </w:r>
            <w:r w:rsidRPr="003F4331">
              <w:rPr>
                <w:rFonts w:ascii="Calibri" w:hAnsi="Calibri" w:cs="Calibri"/>
                <w:sz w:val="24"/>
                <w:szCs w:val="24"/>
              </w:rPr>
              <w:t>повноцінності</w:t>
            </w:r>
            <w:r w:rsidRPr="003F4331">
              <w:rPr>
                <w:rFonts w:ascii="Copperplate Gothic Light" w:hAnsi="Copperplate Gothic Light"/>
                <w:sz w:val="24"/>
                <w:szCs w:val="24"/>
              </w:rPr>
              <w:t xml:space="preserve"> </w:t>
            </w:r>
            <w:r w:rsidRPr="003F4331">
              <w:rPr>
                <w:rFonts w:ascii="Calibri" w:hAnsi="Calibri" w:cs="Calibri"/>
                <w:sz w:val="24"/>
                <w:szCs w:val="24"/>
              </w:rPr>
              <w:t>мінерального</w:t>
            </w:r>
            <w:r w:rsidRPr="003F4331">
              <w:rPr>
                <w:rFonts w:ascii="Copperplate Gothic Light" w:hAnsi="Copperplate Gothic Light"/>
                <w:sz w:val="24"/>
                <w:szCs w:val="24"/>
              </w:rPr>
              <w:t xml:space="preserve"> </w:t>
            </w:r>
            <w:r w:rsidRPr="003F4331">
              <w:rPr>
                <w:rFonts w:ascii="Calibri" w:hAnsi="Calibri" w:cs="Calibri"/>
                <w:sz w:val="24"/>
                <w:szCs w:val="24"/>
              </w:rPr>
              <w:t>складу</w:t>
            </w:r>
            <w:r w:rsidRPr="003F4331">
              <w:rPr>
                <w:rFonts w:ascii="Copperplate Gothic Light" w:hAnsi="Copperplate Gothic Light"/>
                <w:sz w:val="24"/>
                <w:szCs w:val="24"/>
              </w:rPr>
              <w:t xml:space="preserve"> </w:t>
            </w:r>
            <w:r w:rsidRPr="003F4331">
              <w:rPr>
                <w:rFonts w:ascii="Calibri" w:hAnsi="Calibri" w:cs="Calibri"/>
                <w:sz w:val="24"/>
                <w:szCs w:val="24"/>
              </w:rPr>
              <w:t>питної</w:t>
            </w:r>
            <w:r w:rsidRPr="003F4331">
              <w:rPr>
                <w:rFonts w:ascii="Copperplate Gothic Light" w:hAnsi="Copperplate Gothic Light"/>
                <w:sz w:val="24"/>
                <w:szCs w:val="24"/>
              </w:rPr>
              <w:t xml:space="preserve"> </w:t>
            </w:r>
            <w:r w:rsidRPr="003F4331">
              <w:rPr>
                <w:rFonts w:ascii="Calibri" w:hAnsi="Calibri" w:cs="Calibri"/>
                <w:sz w:val="24"/>
                <w:szCs w:val="24"/>
              </w:rPr>
              <w:t>води</w:t>
            </w:r>
            <w:r w:rsidRPr="003F4331">
              <w:rPr>
                <w:rFonts w:ascii="Copperplate Gothic Light" w:hAnsi="Copperplate Gothic Light"/>
                <w:sz w:val="24"/>
                <w:szCs w:val="24"/>
              </w:rPr>
              <w:t>:</w:t>
            </w:r>
          </w:p>
          <w:p w14:paraId="3CE8C09C" w14:textId="77777777" w:rsidR="003F4331" w:rsidRPr="003F4331" w:rsidRDefault="003F4331" w:rsidP="003F4331">
            <w:pPr>
              <w:shd w:val="clear" w:color="auto" w:fill="FFFFFF"/>
              <w:suppressAutoHyphens/>
              <w:spacing w:after="0" w:line="240" w:lineRule="auto"/>
              <w:ind w:left="173"/>
              <w:jc w:val="both"/>
              <w:rPr>
                <w:rFonts w:ascii="Copperplate Gothic Light" w:hAnsi="Copperplate Gothic Light"/>
                <w:color w:val="000000"/>
                <w:sz w:val="24"/>
                <w:szCs w:val="24"/>
                <w:lang w:eastAsia="uk-UA"/>
              </w:rPr>
            </w:pPr>
            <w:r w:rsidRPr="003F4331">
              <w:rPr>
                <w:rFonts w:ascii="Copperplate Gothic Light" w:hAnsi="Copperplate Gothic Light"/>
                <w:color w:val="000000"/>
                <w:sz w:val="24"/>
                <w:szCs w:val="24"/>
                <w:lang w:eastAsia="uk-UA"/>
              </w:rPr>
              <w:t xml:space="preserve">- </w:t>
            </w:r>
            <w:r w:rsidRPr="003F4331">
              <w:rPr>
                <w:rFonts w:ascii="Calibri" w:hAnsi="Calibri" w:cs="Calibri"/>
                <w:color w:val="000000"/>
                <w:sz w:val="24"/>
                <w:szCs w:val="24"/>
                <w:lang w:eastAsia="uk-UA"/>
              </w:rPr>
              <w:t>загальна</w:t>
            </w:r>
            <w:r w:rsidRPr="003F4331">
              <w:rPr>
                <w:rFonts w:ascii="Copperplate Gothic Light" w:hAnsi="Copperplate Gothic Light"/>
                <w:color w:val="000000"/>
                <w:sz w:val="24"/>
                <w:szCs w:val="24"/>
                <w:lang w:eastAsia="uk-UA"/>
              </w:rPr>
              <w:t xml:space="preserve"> </w:t>
            </w:r>
            <w:r w:rsidRPr="003F4331">
              <w:rPr>
                <w:rFonts w:ascii="Calibri" w:hAnsi="Calibri" w:cs="Calibri"/>
                <w:color w:val="000000"/>
                <w:sz w:val="24"/>
                <w:szCs w:val="24"/>
                <w:lang w:eastAsia="uk-UA"/>
              </w:rPr>
              <w:t>жорсткість</w:t>
            </w:r>
            <w:r w:rsidRPr="003F4331">
              <w:rPr>
                <w:rFonts w:ascii="Copperplate Gothic Light" w:hAnsi="Copperplate Gothic Light"/>
                <w:color w:val="000000"/>
                <w:sz w:val="24"/>
                <w:szCs w:val="24"/>
                <w:lang w:eastAsia="uk-UA"/>
              </w:rPr>
              <w:t xml:space="preserve"> </w:t>
            </w:r>
            <w:r w:rsidRPr="003F4331">
              <w:rPr>
                <w:rFonts w:ascii="Copperplate Gothic Light" w:hAnsi="Copperplate Gothic Light" w:cs="Copperplate Gothic Light"/>
                <w:color w:val="000000"/>
                <w:sz w:val="24"/>
                <w:szCs w:val="24"/>
                <w:lang w:eastAsia="uk-UA"/>
              </w:rPr>
              <w:t>–</w:t>
            </w:r>
            <w:r w:rsidRPr="003F4331">
              <w:rPr>
                <w:rFonts w:ascii="Copperplate Gothic Light" w:hAnsi="Copperplate Gothic Light"/>
                <w:color w:val="000000"/>
                <w:sz w:val="24"/>
                <w:szCs w:val="24"/>
                <w:lang w:eastAsia="uk-UA"/>
              </w:rPr>
              <w:t xml:space="preserve"> 0,26-7,0 </w:t>
            </w:r>
            <w:r w:rsidRPr="003F4331">
              <w:rPr>
                <w:rFonts w:ascii="Calibri" w:hAnsi="Calibri" w:cs="Calibri"/>
                <w:color w:val="000000"/>
                <w:sz w:val="24"/>
                <w:szCs w:val="24"/>
                <w:lang w:eastAsia="uk-UA"/>
              </w:rPr>
              <w:t>ммоль</w:t>
            </w:r>
            <w:r w:rsidRPr="003F4331">
              <w:rPr>
                <w:rFonts w:ascii="Copperplate Gothic Light" w:hAnsi="Copperplate Gothic Light"/>
                <w:color w:val="000000"/>
                <w:sz w:val="24"/>
                <w:szCs w:val="24"/>
                <w:lang w:eastAsia="uk-UA"/>
              </w:rPr>
              <w:t>/</w:t>
            </w:r>
            <w:r w:rsidRPr="003F4331">
              <w:rPr>
                <w:rFonts w:ascii="Calibri" w:hAnsi="Calibri" w:cs="Calibri"/>
                <w:color w:val="040C28"/>
                <w:sz w:val="24"/>
                <w:szCs w:val="24"/>
                <w:lang w:eastAsia="uk-UA"/>
              </w:rPr>
              <w:t>дм</w:t>
            </w:r>
            <w:r w:rsidRPr="003F4331">
              <w:rPr>
                <w:rFonts w:ascii="Copperplate Gothic Light" w:hAnsi="Copperplate Gothic Light"/>
                <w:color w:val="040C28"/>
                <w:sz w:val="24"/>
                <w:szCs w:val="24"/>
                <w:vertAlign w:val="superscript"/>
                <w:lang w:eastAsia="uk-UA"/>
              </w:rPr>
              <w:t>3</w:t>
            </w:r>
            <w:r w:rsidRPr="003F4331">
              <w:rPr>
                <w:rFonts w:ascii="Copperplate Gothic Light" w:hAnsi="Copperplate Gothic Light"/>
                <w:color w:val="000000"/>
                <w:sz w:val="24"/>
                <w:szCs w:val="24"/>
                <w:lang w:eastAsia="uk-UA"/>
              </w:rPr>
              <w:t>;</w:t>
            </w:r>
          </w:p>
          <w:p w14:paraId="4832029A" w14:textId="77777777" w:rsidR="003F4331" w:rsidRPr="003F4331" w:rsidRDefault="003F4331" w:rsidP="003F4331">
            <w:pPr>
              <w:shd w:val="clear" w:color="auto" w:fill="FFFFFF"/>
              <w:suppressAutoHyphens/>
              <w:spacing w:after="0" w:line="240" w:lineRule="auto"/>
              <w:ind w:left="173"/>
              <w:jc w:val="both"/>
              <w:rPr>
                <w:rFonts w:ascii="Copperplate Gothic Light" w:hAnsi="Copperplate Gothic Light"/>
                <w:color w:val="000000"/>
                <w:sz w:val="24"/>
                <w:szCs w:val="24"/>
                <w:lang w:eastAsia="uk-UA"/>
              </w:rPr>
            </w:pPr>
            <w:r w:rsidRPr="003F4331">
              <w:rPr>
                <w:rFonts w:ascii="Copperplate Gothic Light" w:hAnsi="Copperplate Gothic Light"/>
                <w:color w:val="000000"/>
                <w:sz w:val="24"/>
                <w:szCs w:val="24"/>
                <w:lang w:eastAsia="uk-UA"/>
              </w:rPr>
              <w:t xml:space="preserve">- </w:t>
            </w:r>
            <w:r w:rsidRPr="003F4331">
              <w:rPr>
                <w:rFonts w:ascii="Calibri" w:hAnsi="Calibri" w:cs="Calibri"/>
                <w:color w:val="000000"/>
                <w:sz w:val="24"/>
                <w:szCs w:val="24"/>
                <w:lang w:eastAsia="uk-UA"/>
              </w:rPr>
              <w:t>загальна</w:t>
            </w:r>
            <w:r w:rsidRPr="003F4331">
              <w:rPr>
                <w:rFonts w:ascii="Copperplate Gothic Light" w:hAnsi="Copperplate Gothic Light"/>
                <w:color w:val="000000"/>
                <w:sz w:val="24"/>
                <w:szCs w:val="24"/>
                <w:lang w:eastAsia="uk-UA"/>
              </w:rPr>
              <w:t xml:space="preserve"> </w:t>
            </w:r>
            <w:r w:rsidRPr="003F4331">
              <w:rPr>
                <w:rFonts w:ascii="Calibri" w:hAnsi="Calibri" w:cs="Calibri"/>
                <w:color w:val="000000"/>
                <w:sz w:val="24"/>
                <w:szCs w:val="24"/>
                <w:lang w:eastAsia="uk-UA"/>
              </w:rPr>
              <w:t>лужність</w:t>
            </w:r>
            <w:r w:rsidRPr="003F4331">
              <w:rPr>
                <w:rFonts w:ascii="Copperplate Gothic Light" w:hAnsi="Copperplate Gothic Light"/>
                <w:color w:val="000000"/>
                <w:sz w:val="24"/>
                <w:szCs w:val="24"/>
                <w:lang w:eastAsia="uk-UA"/>
              </w:rPr>
              <w:t xml:space="preserve"> </w:t>
            </w:r>
            <w:r w:rsidRPr="003F4331">
              <w:rPr>
                <w:rFonts w:ascii="Copperplate Gothic Light" w:hAnsi="Copperplate Gothic Light" w:cs="Copperplate Gothic Light"/>
                <w:color w:val="000000"/>
                <w:sz w:val="24"/>
                <w:szCs w:val="24"/>
                <w:lang w:eastAsia="uk-UA"/>
              </w:rPr>
              <w:t>–</w:t>
            </w:r>
            <w:r w:rsidRPr="003F4331">
              <w:rPr>
                <w:rFonts w:ascii="Copperplate Gothic Light" w:hAnsi="Copperplate Gothic Light"/>
                <w:color w:val="000000"/>
                <w:sz w:val="24"/>
                <w:szCs w:val="24"/>
                <w:lang w:eastAsia="uk-UA"/>
              </w:rPr>
              <w:t xml:space="preserve"> 0,5-6,5 </w:t>
            </w:r>
            <w:r w:rsidRPr="003F4331">
              <w:rPr>
                <w:rFonts w:ascii="Calibri" w:hAnsi="Calibri" w:cs="Calibri"/>
                <w:color w:val="000000"/>
                <w:sz w:val="24"/>
                <w:szCs w:val="24"/>
                <w:lang w:eastAsia="uk-UA"/>
              </w:rPr>
              <w:t>ммоль</w:t>
            </w:r>
            <w:r w:rsidRPr="003F4331">
              <w:rPr>
                <w:rFonts w:ascii="Copperplate Gothic Light" w:hAnsi="Copperplate Gothic Light"/>
                <w:color w:val="000000"/>
                <w:sz w:val="24"/>
                <w:szCs w:val="24"/>
                <w:lang w:eastAsia="uk-UA"/>
              </w:rPr>
              <w:t>/</w:t>
            </w:r>
            <w:r w:rsidRPr="003F4331">
              <w:rPr>
                <w:rFonts w:ascii="Calibri" w:hAnsi="Calibri" w:cs="Calibri"/>
                <w:color w:val="040C28"/>
                <w:sz w:val="24"/>
                <w:szCs w:val="24"/>
                <w:lang w:eastAsia="uk-UA"/>
              </w:rPr>
              <w:t>дм</w:t>
            </w:r>
            <w:r w:rsidRPr="003F4331">
              <w:rPr>
                <w:rFonts w:ascii="Copperplate Gothic Light" w:hAnsi="Copperplate Gothic Light"/>
                <w:color w:val="040C28"/>
                <w:sz w:val="24"/>
                <w:szCs w:val="24"/>
                <w:vertAlign w:val="superscript"/>
                <w:lang w:eastAsia="uk-UA"/>
              </w:rPr>
              <w:t>3</w:t>
            </w:r>
            <w:r w:rsidRPr="003F4331">
              <w:rPr>
                <w:rFonts w:ascii="Copperplate Gothic Light" w:hAnsi="Copperplate Gothic Light"/>
                <w:color w:val="000000"/>
                <w:sz w:val="24"/>
                <w:szCs w:val="24"/>
                <w:lang w:eastAsia="uk-UA"/>
              </w:rPr>
              <w:t>;</w:t>
            </w:r>
          </w:p>
          <w:p w14:paraId="419AB74B" w14:textId="77777777" w:rsidR="003F4331" w:rsidRPr="003F4331" w:rsidRDefault="003F4331" w:rsidP="003F4331">
            <w:pPr>
              <w:shd w:val="clear" w:color="auto" w:fill="FFFFFF"/>
              <w:suppressAutoHyphens/>
              <w:spacing w:after="0" w:line="240" w:lineRule="auto"/>
              <w:jc w:val="both"/>
              <w:rPr>
                <w:rFonts w:ascii="Copperplate Gothic Light" w:hAnsi="Copperplate Gothic Light"/>
                <w:color w:val="000000"/>
                <w:sz w:val="24"/>
                <w:szCs w:val="24"/>
                <w:lang w:eastAsia="uk-UA"/>
              </w:rPr>
            </w:pPr>
            <w:r w:rsidRPr="003F4331">
              <w:rPr>
                <w:rFonts w:ascii="Copperplate Gothic Light" w:hAnsi="Copperplate Gothic Light"/>
                <w:color w:val="000000"/>
                <w:sz w:val="24"/>
                <w:szCs w:val="24"/>
                <w:lang w:eastAsia="uk-UA"/>
              </w:rPr>
              <w:t xml:space="preserve">   - </w:t>
            </w:r>
            <w:r w:rsidRPr="003F4331">
              <w:rPr>
                <w:rFonts w:ascii="Calibri" w:hAnsi="Calibri" w:cs="Calibri"/>
                <w:color w:val="000000"/>
                <w:sz w:val="24"/>
                <w:szCs w:val="24"/>
                <w:lang w:eastAsia="uk-UA"/>
              </w:rPr>
              <w:t>кальцій</w:t>
            </w:r>
            <w:r w:rsidRPr="003F4331">
              <w:rPr>
                <w:rFonts w:ascii="Copperplate Gothic Light" w:hAnsi="Copperplate Gothic Light"/>
                <w:color w:val="000000"/>
                <w:sz w:val="24"/>
                <w:szCs w:val="24"/>
                <w:lang w:eastAsia="uk-UA"/>
              </w:rPr>
              <w:t xml:space="preserve"> 5-130 </w:t>
            </w:r>
            <w:r w:rsidRPr="003F4331">
              <w:rPr>
                <w:rFonts w:ascii="Calibri" w:hAnsi="Calibri" w:cs="Calibri"/>
                <w:color w:val="000000"/>
                <w:sz w:val="24"/>
                <w:szCs w:val="24"/>
                <w:lang w:eastAsia="uk-UA"/>
              </w:rPr>
              <w:t>мг</w:t>
            </w:r>
            <w:r w:rsidRPr="003F4331">
              <w:rPr>
                <w:rFonts w:ascii="Copperplate Gothic Light" w:hAnsi="Copperplate Gothic Light"/>
                <w:color w:val="000000"/>
                <w:sz w:val="24"/>
                <w:szCs w:val="24"/>
                <w:lang w:eastAsia="uk-UA"/>
              </w:rPr>
              <w:t>/</w:t>
            </w:r>
            <w:r w:rsidRPr="003F4331">
              <w:rPr>
                <w:rFonts w:ascii="Calibri" w:hAnsi="Calibri" w:cs="Calibri"/>
                <w:color w:val="040C28"/>
                <w:sz w:val="24"/>
                <w:szCs w:val="24"/>
                <w:lang w:eastAsia="uk-UA"/>
              </w:rPr>
              <w:t>дм</w:t>
            </w:r>
            <w:r w:rsidRPr="003F4331">
              <w:rPr>
                <w:rFonts w:ascii="Copperplate Gothic Light" w:hAnsi="Copperplate Gothic Light"/>
                <w:color w:val="040C28"/>
                <w:sz w:val="24"/>
                <w:szCs w:val="24"/>
                <w:vertAlign w:val="superscript"/>
                <w:lang w:eastAsia="uk-UA"/>
              </w:rPr>
              <w:t>3</w:t>
            </w:r>
            <w:r w:rsidRPr="003F4331">
              <w:rPr>
                <w:rFonts w:ascii="Copperplate Gothic Light" w:hAnsi="Copperplate Gothic Light"/>
                <w:color w:val="000000"/>
                <w:sz w:val="24"/>
                <w:szCs w:val="24"/>
                <w:lang w:eastAsia="uk-UA"/>
              </w:rPr>
              <w:t>;</w:t>
            </w:r>
          </w:p>
          <w:p w14:paraId="6776A0EB" w14:textId="77777777" w:rsidR="003F4331" w:rsidRPr="003F4331" w:rsidRDefault="003F4331" w:rsidP="003F4331">
            <w:pPr>
              <w:shd w:val="clear" w:color="auto" w:fill="FFFFFF"/>
              <w:suppressAutoHyphens/>
              <w:spacing w:after="0" w:line="240" w:lineRule="auto"/>
              <w:ind w:left="173"/>
              <w:jc w:val="both"/>
              <w:rPr>
                <w:rFonts w:ascii="Copperplate Gothic Light" w:hAnsi="Copperplate Gothic Light"/>
                <w:color w:val="000000"/>
                <w:sz w:val="24"/>
                <w:szCs w:val="24"/>
                <w:lang w:eastAsia="uk-UA"/>
              </w:rPr>
            </w:pPr>
            <w:r w:rsidRPr="003F4331">
              <w:rPr>
                <w:rFonts w:ascii="Copperplate Gothic Light" w:hAnsi="Copperplate Gothic Light"/>
                <w:color w:val="000000"/>
                <w:sz w:val="24"/>
                <w:szCs w:val="24"/>
                <w:lang w:eastAsia="uk-UA"/>
              </w:rPr>
              <w:t xml:space="preserve">- </w:t>
            </w:r>
            <w:r w:rsidRPr="003F4331">
              <w:rPr>
                <w:rFonts w:ascii="Calibri" w:hAnsi="Calibri" w:cs="Calibri"/>
                <w:color w:val="000000"/>
                <w:sz w:val="24"/>
                <w:szCs w:val="24"/>
                <w:lang w:eastAsia="uk-UA"/>
              </w:rPr>
              <w:t>магній</w:t>
            </w:r>
            <w:r w:rsidRPr="003F4331">
              <w:rPr>
                <w:rFonts w:ascii="Copperplate Gothic Light" w:hAnsi="Copperplate Gothic Light"/>
                <w:color w:val="000000"/>
                <w:sz w:val="24"/>
                <w:szCs w:val="24"/>
                <w:lang w:eastAsia="uk-UA"/>
              </w:rPr>
              <w:t xml:space="preserve"> 2-50 </w:t>
            </w:r>
            <w:r w:rsidRPr="003F4331">
              <w:rPr>
                <w:rFonts w:ascii="Calibri" w:hAnsi="Calibri" w:cs="Calibri"/>
                <w:color w:val="000000"/>
                <w:sz w:val="24"/>
                <w:szCs w:val="24"/>
                <w:lang w:eastAsia="uk-UA"/>
              </w:rPr>
              <w:t>мг</w:t>
            </w:r>
            <w:r w:rsidRPr="003F4331">
              <w:rPr>
                <w:rFonts w:ascii="Copperplate Gothic Light" w:hAnsi="Copperplate Gothic Light"/>
                <w:color w:val="000000"/>
                <w:sz w:val="24"/>
                <w:szCs w:val="24"/>
                <w:lang w:eastAsia="uk-UA"/>
              </w:rPr>
              <w:t>/</w:t>
            </w:r>
            <w:r w:rsidRPr="003F4331">
              <w:rPr>
                <w:rFonts w:ascii="Calibri" w:hAnsi="Calibri" w:cs="Calibri"/>
                <w:color w:val="040C28"/>
                <w:sz w:val="24"/>
                <w:szCs w:val="24"/>
                <w:lang w:eastAsia="uk-UA"/>
              </w:rPr>
              <w:t>дм</w:t>
            </w:r>
            <w:r w:rsidRPr="003F4331">
              <w:rPr>
                <w:rFonts w:ascii="Copperplate Gothic Light" w:hAnsi="Copperplate Gothic Light"/>
                <w:color w:val="040C28"/>
                <w:sz w:val="24"/>
                <w:szCs w:val="24"/>
                <w:vertAlign w:val="superscript"/>
                <w:lang w:eastAsia="uk-UA"/>
              </w:rPr>
              <w:t>3</w:t>
            </w:r>
            <w:r w:rsidRPr="003F4331">
              <w:rPr>
                <w:rFonts w:ascii="Copperplate Gothic Light" w:hAnsi="Copperplate Gothic Light"/>
                <w:color w:val="000000"/>
                <w:sz w:val="24"/>
                <w:szCs w:val="24"/>
                <w:lang w:eastAsia="uk-UA"/>
              </w:rPr>
              <w:t>;</w:t>
            </w:r>
          </w:p>
          <w:p w14:paraId="4D084E0F" w14:textId="77777777" w:rsidR="003F4331" w:rsidRPr="003F4331" w:rsidRDefault="003F4331" w:rsidP="003F4331">
            <w:pPr>
              <w:shd w:val="clear" w:color="auto" w:fill="FFFFFF"/>
              <w:suppressAutoHyphens/>
              <w:spacing w:after="0" w:line="240" w:lineRule="auto"/>
              <w:ind w:left="173"/>
              <w:jc w:val="both"/>
              <w:rPr>
                <w:rFonts w:ascii="Copperplate Gothic Light" w:hAnsi="Copperplate Gothic Light"/>
                <w:color w:val="000000"/>
                <w:sz w:val="24"/>
                <w:szCs w:val="24"/>
                <w:lang w:eastAsia="uk-UA"/>
              </w:rPr>
            </w:pPr>
            <w:r w:rsidRPr="003F4331">
              <w:rPr>
                <w:rFonts w:ascii="Copperplate Gothic Light" w:hAnsi="Copperplate Gothic Light"/>
                <w:color w:val="000000"/>
                <w:sz w:val="24"/>
                <w:szCs w:val="24"/>
                <w:lang w:eastAsia="uk-UA"/>
              </w:rPr>
              <w:t xml:space="preserve">- </w:t>
            </w:r>
            <w:r w:rsidRPr="003F4331">
              <w:rPr>
                <w:rFonts w:ascii="Calibri" w:hAnsi="Calibri" w:cs="Calibri"/>
                <w:color w:val="000000"/>
                <w:sz w:val="24"/>
                <w:szCs w:val="24"/>
                <w:lang w:eastAsia="uk-UA"/>
              </w:rPr>
              <w:t>натрій</w:t>
            </w:r>
            <w:r w:rsidRPr="003F4331">
              <w:rPr>
                <w:rFonts w:ascii="Copperplate Gothic Light" w:hAnsi="Copperplate Gothic Light"/>
                <w:color w:val="000000"/>
                <w:sz w:val="24"/>
                <w:szCs w:val="24"/>
                <w:lang w:eastAsia="uk-UA"/>
              </w:rPr>
              <w:t xml:space="preserve"> 10-150 </w:t>
            </w:r>
            <w:r w:rsidRPr="003F4331">
              <w:rPr>
                <w:rFonts w:ascii="Calibri" w:hAnsi="Calibri" w:cs="Calibri"/>
                <w:color w:val="000000"/>
                <w:sz w:val="24"/>
                <w:szCs w:val="24"/>
                <w:lang w:eastAsia="uk-UA"/>
              </w:rPr>
              <w:t>мг</w:t>
            </w:r>
            <w:r w:rsidRPr="003F4331">
              <w:rPr>
                <w:rFonts w:ascii="Copperplate Gothic Light" w:hAnsi="Copperplate Gothic Light"/>
                <w:color w:val="000000"/>
                <w:sz w:val="24"/>
                <w:szCs w:val="24"/>
                <w:lang w:eastAsia="uk-UA"/>
              </w:rPr>
              <w:t>/</w:t>
            </w:r>
            <w:r w:rsidRPr="003F4331">
              <w:rPr>
                <w:rFonts w:ascii="Calibri" w:hAnsi="Calibri" w:cs="Calibri"/>
                <w:color w:val="040C28"/>
                <w:sz w:val="24"/>
                <w:szCs w:val="24"/>
                <w:lang w:eastAsia="uk-UA"/>
              </w:rPr>
              <w:t>дм</w:t>
            </w:r>
            <w:r w:rsidRPr="003F4331">
              <w:rPr>
                <w:rFonts w:ascii="Copperplate Gothic Light" w:hAnsi="Copperplate Gothic Light"/>
                <w:color w:val="040C28"/>
                <w:sz w:val="24"/>
                <w:szCs w:val="24"/>
                <w:vertAlign w:val="superscript"/>
                <w:lang w:eastAsia="uk-UA"/>
              </w:rPr>
              <w:t>3</w:t>
            </w:r>
            <w:r w:rsidRPr="003F4331">
              <w:rPr>
                <w:rFonts w:ascii="Copperplate Gothic Light" w:hAnsi="Copperplate Gothic Light"/>
                <w:color w:val="000000"/>
                <w:sz w:val="24"/>
                <w:szCs w:val="24"/>
                <w:lang w:eastAsia="uk-UA"/>
              </w:rPr>
              <w:t>;</w:t>
            </w:r>
          </w:p>
          <w:p w14:paraId="52A7647F" w14:textId="77777777" w:rsidR="003F4331" w:rsidRPr="003F4331" w:rsidRDefault="003F4331" w:rsidP="003F4331">
            <w:pPr>
              <w:shd w:val="clear" w:color="auto" w:fill="FFFFFF"/>
              <w:suppressAutoHyphens/>
              <w:spacing w:after="0" w:line="240" w:lineRule="auto"/>
              <w:ind w:left="173"/>
              <w:jc w:val="both"/>
              <w:rPr>
                <w:rFonts w:ascii="Copperplate Gothic Light" w:hAnsi="Copperplate Gothic Light"/>
                <w:color w:val="000000"/>
                <w:sz w:val="24"/>
                <w:szCs w:val="24"/>
                <w:lang w:eastAsia="uk-UA"/>
              </w:rPr>
            </w:pPr>
            <w:r w:rsidRPr="003F4331">
              <w:rPr>
                <w:rFonts w:ascii="Copperplate Gothic Light" w:hAnsi="Copperplate Gothic Light"/>
                <w:color w:val="000000"/>
                <w:sz w:val="24"/>
                <w:szCs w:val="24"/>
                <w:lang w:eastAsia="uk-UA"/>
              </w:rPr>
              <w:t xml:space="preserve">- </w:t>
            </w:r>
            <w:r w:rsidRPr="003F4331">
              <w:rPr>
                <w:rFonts w:ascii="Calibri" w:hAnsi="Calibri" w:cs="Calibri"/>
                <w:color w:val="000000"/>
                <w:sz w:val="24"/>
                <w:szCs w:val="24"/>
                <w:lang w:eastAsia="uk-UA"/>
              </w:rPr>
              <w:t>сухий</w:t>
            </w:r>
            <w:r w:rsidRPr="003F4331">
              <w:rPr>
                <w:rFonts w:ascii="Copperplate Gothic Light" w:hAnsi="Copperplate Gothic Light"/>
                <w:color w:val="000000"/>
                <w:sz w:val="24"/>
                <w:szCs w:val="24"/>
                <w:lang w:eastAsia="uk-UA"/>
              </w:rPr>
              <w:t xml:space="preserve"> </w:t>
            </w:r>
            <w:r w:rsidRPr="003F4331">
              <w:rPr>
                <w:rFonts w:ascii="Calibri" w:hAnsi="Calibri" w:cs="Calibri"/>
                <w:color w:val="000000"/>
                <w:sz w:val="24"/>
                <w:szCs w:val="24"/>
                <w:lang w:eastAsia="uk-UA"/>
              </w:rPr>
              <w:t>залишок</w:t>
            </w:r>
            <w:r w:rsidRPr="003F4331">
              <w:rPr>
                <w:rFonts w:ascii="Copperplate Gothic Light" w:hAnsi="Copperplate Gothic Light" w:cs="Copperplate Gothic Light"/>
                <w:color w:val="000000"/>
                <w:sz w:val="24"/>
                <w:szCs w:val="24"/>
                <w:lang w:eastAsia="uk-UA"/>
              </w:rPr>
              <w:t> </w:t>
            </w:r>
            <w:r w:rsidRPr="003F4331">
              <w:rPr>
                <w:rFonts w:ascii="Copperplate Gothic Light" w:hAnsi="Copperplate Gothic Light"/>
                <w:color w:val="000000"/>
                <w:sz w:val="24"/>
                <w:szCs w:val="24"/>
                <w:lang w:eastAsia="uk-UA"/>
              </w:rPr>
              <w:t>100-600</w:t>
            </w:r>
            <w:r w:rsidRPr="003F4331">
              <w:rPr>
                <w:rFonts w:ascii="Copperplate Gothic Light" w:hAnsi="Copperplate Gothic Light" w:cs="Copperplate Gothic Light"/>
                <w:color w:val="000000"/>
                <w:sz w:val="24"/>
                <w:szCs w:val="24"/>
                <w:lang w:eastAsia="uk-UA"/>
              </w:rPr>
              <w:t> </w:t>
            </w:r>
            <w:r w:rsidRPr="003F4331">
              <w:rPr>
                <w:rFonts w:ascii="Calibri" w:hAnsi="Calibri" w:cs="Calibri"/>
                <w:color w:val="000000"/>
                <w:sz w:val="24"/>
                <w:szCs w:val="24"/>
                <w:lang w:eastAsia="uk-UA"/>
              </w:rPr>
              <w:t>мг</w:t>
            </w:r>
            <w:r w:rsidRPr="003F4331">
              <w:rPr>
                <w:rFonts w:ascii="Copperplate Gothic Light" w:hAnsi="Copperplate Gothic Light"/>
                <w:color w:val="000000"/>
                <w:sz w:val="24"/>
                <w:szCs w:val="24"/>
                <w:lang w:eastAsia="uk-UA"/>
              </w:rPr>
              <w:t>/</w:t>
            </w:r>
            <w:r w:rsidRPr="003F4331">
              <w:rPr>
                <w:rFonts w:ascii="Calibri" w:hAnsi="Calibri" w:cs="Calibri"/>
                <w:color w:val="040C28"/>
                <w:sz w:val="24"/>
                <w:szCs w:val="24"/>
                <w:lang w:eastAsia="uk-UA"/>
              </w:rPr>
              <w:t>дм</w:t>
            </w:r>
            <w:r w:rsidRPr="003F4331">
              <w:rPr>
                <w:rFonts w:ascii="Copperplate Gothic Light" w:hAnsi="Copperplate Gothic Light"/>
                <w:color w:val="040C28"/>
                <w:sz w:val="24"/>
                <w:szCs w:val="24"/>
                <w:vertAlign w:val="superscript"/>
                <w:lang w:eastAsia="uk-UA"/>
              </w:rPr>
              <w:t>3</w:t>
            </w:r>
            <w:r w:rsidRPr="003F4331">
              <w:rPr>
                <w:rFonts w:ascii="Copperplate Gothic Light" w:hAnsi="Copperplate Gothic Light"/>
                <w:color w:val="000000"/>
                <w:sz w:val="24"/>
                <w:szCs w:val="24"/>
                <w:lang w:eastAsia="uk-UA"/>
              </w:rPr>
              <w:t>;</w:t>
            </w:r>
          </w:p>
          <w:p w14:paraId="7AC74E2D" w14:textId="77777777" w:rsidR="003F4331" w:rsidRPr="003F4331" w:rsidRDefault="003F4331" w:rsidP="003F4331">
            <w:pPr>
              <w:shd w:val="clear" w:color="auto" w:fill="FFFFFF"/>
              <w:suppressAutoHyphens/>
              <w:spacing w:after="0" w:line="240" w:lineRule="auto"/>
              <w:ind w:left="173"/>
              <w:jc w:val="both"/>
              <w:rPr>
                <w:rFonts w:ascii="Copperplate Gothic Light" w:hAnsi="Copperplate Gothic Light"/>
                <w:color w:val="000000"/>
                <w:sz w:val="24"/>
                <w:szCs w:val="24"/>
                <w:lang w:eastAsia="uk-UA"/>
              </w:rPr>
            </w:pPr>
            <w:r w:rsidRPr="003F4331">
              <w:rPr>
                <w:rFonts w:ascii="Copperplate Gothic Light" w:hAnsi="Copperplate Gothic Light"/>
                <w:color w:val="000000"/>
                <w:sz w:val="24"/>
                <w:szCs w:val="24"/>
                <w:lang w:eastAsia="uk-UA"/>
              </w:rPr>
              <w:t xml:space="preserve">- </w:t>
            </w:r>
            <w:r w:rsidRPr="003F4331">
              <w:rPr>
                <w:rFonts w:ascii="Calibri" w:hAnsi="Calibri" w:cs="Calibri"/>
                <w:color w:val="000000"/>
                <w:sz w:val="24"/>
                <w:szCs w:val="24"/>
                <w:lang w:eastAsia="uk-UA"/>
              </w:rPr>
              <w:t>фториди</w:t>
            </w:r>
            <w:r w:rsidRPr="003F4331">
              <w:rPr>
                <w:rFonts w:ascii="Copperplate Gothic Light" w:hAnsi="Copperplate Gothic Light"/>
                <w:color w:val="000000"/>
                <w:sz w:val="24"/>
                <w:szCs w:val="24"/>
                <w:lang w:eastAsia="uk-UA"/>
              </w:rPr>
              <w:t xml:space="preserve"> 0,1-1,2 </w:t>
            </w:r>
            <w:r w:rsidRPr="003F4331">
              <w:rPr>
                <w:rFonts w:ascii="Calibri" w:hAnsi="Calibri" w:cs="Calibri"/>
                <w:color w:val="000000"/>
                <w:sz w:val="24"/>
                <w:szCs w:val="24"/>
                <w:lang w:eastAsia="uk-UA"/>
              </w:rPr>
              <w:t>мг</w:t>
            </w:r>
            <w:r w:rsidRPr="003F4331">
              <w:rPr>
                <w:rFonts w:ascii="Copperplate Gothic Light" w:hAnsi="Copperplate Gothic Light"/>
                <w:color w:val="000000"/>
                <w:sz w:val="24"/>
                <w:szCs w:val="24"/>
                <w:lang w:eastAsia="uk-UA"/>
              </w:rPr>
              <w:t>/</w:t>
            </w:r>
            <w:r w:rsidRPr="003F4331">
              <w:rPr>
                <w:rFonts w:ascii="Calibri" w:hAnsi="Calibri" w:cs="Calibri"/>
                <w:color w:val="040C28"/>
                <w:sz w:val="24"/>
                <w:szCs w:val="24"/>
                <w:lang w:eastAsia="uk-UA"/>
              </w:rPr>
              <w:t>дм</w:t>
            </w:r>
            <w:r w:rsidRPr="003F4331">
              <w:rPr>
                <w:rFonts w:ascii="Copperplate Gothic Light" w:hAnsi="Copperplate Gothic Light"/>
                <w:color w:val="040C28"/>
                <w:sz w:val="24"/>
                <w:szCs w:val="24"/>
                <w:vertAlign w:val="superscript"/>
                <w:lang w:eastAsia="uk-UA"/>
              </w:rPr>
              <w:t>3.</w:t>
            </w:r>
          </w:p>
          <w:p w14:paraId="4B0EFFB8" w14:textId="77777777" w:rsidR="003F4331" w:rsidRPr="003F4331" w:rsidRDefault="003F4331" w:rsidP="003F4331">
            <w:pPr>
              <w:tabs>
                <w:tab w:val="left" w:pos="180"/>
                <w:tab w:val="right" w:pos="8306"/>
              </w:tabs>
              <w:suppressAutoHyphens/>
              <w:spacing w:after="0" w:line="240" w:lineRule="auto"/>
              <w:ind w:left="173" w:hanging="173"/>
              <w:jc w:val="both"/>
              <w:rPr>
                <w:rFonts w:ascii="Copperplate Gothic Light" w:hAnsi="Copperplate Gothic Light"/>
                <w:sz w:val="24"/>
                <w:szCs w:val="24"/>
              </w:rPr>
            </w:pPr>
            <w:r w:rsidRPr="003F4331">
              <w:rPr>
                <w:rFonts w:ascii="Copperplate Gothic Light" w:hAnsi="Copperplate Gothic Light"/>
                <w:sz w:val="24"/>
                <w:szCs w:val="24"/>
              </w:rPr>
              <w:t xml:space="preserve">   - </w:t>
            </w:r>
            <w:r w:rsidRPr="003F4331">
              <w:rPr>
                <w:rFonts w:ascii="Calibri" w:hAnsi="Calibri" w:cs="Calibri"/>
                <w:sz w:val="24"/>
                <w:szCs w:val="24"/>
              </w:rPr>
              <w:t>строк</w:t>
            </w:r>
            <w:r w:rsidRPr="003F4331">
              <w:rPr>
                <w:rFonts w:ascii="Copperplate Gothic Light" w:hAnsi="Copperplate Gothic Light"/>
                <w:sz w:val="24"/>
                <w:szCs w:val="24"/>
              </w:rPr>
              <w:t xml:space="preserve"> </w:t>
            </w:r>
            <w:r w:rsidRPr="003F4331">
              <w:rPr>
                <w:rFonts w:ascii="Calibri" w:hAnsi="Calibri" w:cs="Calibri"/>
                <w:sz w:val="24"/>
                <w:szCs w:val="24"/>
              </w:rPr>
              <w:t>придатності</w:t>
            </w:r>
            <w:r w:rsidRPr="003F4331">
              <w:rPr>
                <w:rFonts w:ascii="Copperplate Gothic Light" w:hAnsi="Copperplate Gothic Light"/>
                <w:sz w:val="24"/>
                <w:szCs w:val="24"/>
              </w:rPr>
              <w:t xml:space="preserve"> </w:t>
            </w:r>
            <w:r w:rsidRPr="003F4331">
              <w:rPr>
                <w:rFonts w:ascii="Copperplate Gothic Light" w:hAnsi="Copperplate Gothic Light" w:cs="Copperplate Gothic Light"/>
                <w:sz w:val="24"/>
                <w:szCs w:val="24"/>
              </w:rPr>
              <w:t>–</w:t>
            </w:r>
            <w:r w:rsidRPr="003F4331">
              <w:rPr>
                <w:rFonts w:ascii="Copperplate Gothic Light" w:hAnsi="Copperplate Gothic Light"/>
                <w:sz w:val="24"/>
                <w:szCs w:val="24"/>
              </w:rPr>
              <w:t xml:space="preserve"> 3-6 </w:t>
            </w:r>
            <w:r w:rsidRPr="003F4331">
              <w:rPr>
                <w:rFonts w:ascii="Calibri" w:hAnsi="Calibri" w:cs="Calibri"/>
                <w:sz w:val="24"/>
                <w:szCs w:val="24"/>
              </w:rPr>
              <w:t>місяців</w:t>
            </w:r>
            <w:r w:rsidRPr="003F4331">
              <w:rPr>
                <w:rFonts w:ascii="Copperplate Gothic Light" w:hAnsi="Copperplate Gothic Light"/>
                <w:sz w:val="24"/>
                <w:szCs w:val="24"/>
              </w:rPr>
              <w:t>.</w:t>
            </w:r>
          </w:p>
          <w:p w14:paraId="19751AED" w14:textId="77777777" w:rsidR="003F4331" w:rsidRPr="003F4331" w:rsidRDefault="003F4331" w:rsidP="003F4331">
            <w:pPr>
              <w:tabs>
                <w:tab w:val="left" w:pos="0"/>
                <w:tab w:val="right" w:pos="8306"/>
              </w:tabs>
              <w:suppressAutoHyphens/>
              <w:spacing w:after="0" w:line="240" w:lineRule="auto"/>
              <w:ind w:firstLine="325"/>
              <w:jc w:val="both"/>
              <w:rPr>
                <w:rFonts w:ascii="Copperplate Gothic Light" w:hAnsi="Copperplate Gothic Light"/>
                <w:sz w:val="24"/>
                <w:szCs w:val="24"/>
              </w:rPr>
            </w:pPr>
          </w:p>
          <w:p w14:paraId="3C96AAD9" w14:textId="77777777" w:rsidR="003F4331" w:rsidRPr="003F4331" w:rsidRDefault="003F4331" w:rsidP="003F4331">
            <w:pPr>
              <w:tabs>
                <w:tab w:val="left" w:pos="0"/>
                <w:tab w:val="right" w:pos="8306"/>
              </w:tabs>
              <w:suppressAutoHyphens/>
              <w:spacing w:after="0" w:line="240" w:lineRule="auto"/>
              <w:ind w:firstLine="325"/>
              <w:jc w:val="both"/>
              <w:rPr>
                <w:rFonts w:ascii="Copperplate Gothic Light" w:hAnsi="Copperplate Gothic Light"/>
                <w:sz w:val="24"/>
                <w:szCs w:val="24"/>
              </w:rPr>
            </w:pPr>
            <w:r w:rsidRPr="003F4331">
              <w:rPr>
                <w:rFonts w:ascii="Calibri" w:hAnsi="Calibri" w:cs="Calibri"/>
                <w:sz w:val="24"/>
                <w:szCs w:val="24"/>
              </w:rPr>
              <w:t>Радіаційна</w:t>
            </w:r>
            <w:r w:rsidRPr="003F4331">
              <w:rPr>
                <w:rFonts w:ascii="Copperplate Gothic Light" w:hAnsi="Copperplate Gothic Light"/>
                <w:sz w:val="24"/>
                <w:szCs w:val="24"/>
              </w:rPr>
              <w:t xml:space="preserve"> </w:t>
            </w:r>
            <w:r w:rsidRPr="003F4331">
              <w:rPr>
                <w:rFonts w:ascii="Calibri" w:hAnsi="Calibri" w:cs="Calibri"/>
                <w:sz w:val="24"/>
                <w:szCs w:val="24"/>
              </w:rPr>
              <w:t>безпечність</w:t>
            </w:r>
            <w:r w:rsidRPr="003F4331">
              <w:rPr>
                <w:rFonts w:ascii="Copperplate Gothic Light" w:hAnsi="Copperplate Gothic Light"/>
                <w:sz w:val="24"/>
                <w:szCs w:val="24"/>
              </w:rPr>
              <w:t xml:space="preserve"> </w:t>
            </w:r>
            <w:r w:rsidRPr="003F4331">
              <w:rPr>
                <w:rFonts w:ascii="Calibri" w:hAnsi="Calibri" w:cs="Calibri"/>
                <w:sz w:val="24"/>
                <w:szCs w:val="24"/>
              </w:rPr>
              <w:t>води</w:t>
            </w:r>
            <w:r w:rsidRPr="003F4331">
              <w:rPr>
                <w:rFonts w:ascii="Copperplate Gothic Light" w:hAnsi="Copperplate Gothic Light"/>
                <w:sz w:val="24"/>
                <w:szCs w:val="24"/>
              </w:rPr>
              <w:t xml:space="preserve"> </w:t>
            </w:r>
            <w:r w:rsidRPr="003F4331">
              <w:rPr>
                <w:rFonts w:ascii="Calibri" w:hAnsi="Calibri" w:cs="Calibri"/>
                <w:sz w:val="24"/>
                <w:szCs w:val="24"/>
              </w:rPr>
              <w:t>повинна</w:t>
            </w:r>
            <w:r w:rsidRPr="003F4331">
              <w:rPr>
                <w:rFonts w:ascii="Copperplate Gothic Light" w:hAnsi="Copperplate Gothic Light"/>
                <w:sz w:val="24"/>
                <w:szCs w:val="24"/>
              </w:rPr>
              <w:t xml:space="preserve"> </w:t>
            </w:r>
            <w:r w:rsidRPr="003F4331">
              <w:rPr>
                <w:rFonts w:ascii="Calibri" w:hAnsi="Calibri" w:cs="Calibri"/>
                <w:sz w:val="24"/>
                <w:szCs w:val="24"/>
              </w:rPr>
              <w:t>контролюватися</w:t>
            </w:r>
            <w:r w:rsidRPr="003F4331">
              <w:rPr>
                <w:rFonts w:ascii="Copperplate Gothic Light" w:hAnsi="Copperplate Gothic Light"/>
                <w:sz w:val="24"/>
                <w:szCs w:val="24"/>
              </w:rPr>
              <w:t xml:space="preserve"> </w:t>
            </w:r>
            <w:r w:rsidRPr="003F4331">
              <w:rPr>
                <w:rFonts w:ascii="Calibri" w:hAnsi="Calibri" w:cs="Calibri"/>
                <w:sz w:val="24"/>
                <w:szCs w:val="24"/>
              </w:rPr>
              <w:t>в</w:t>
            </w:r>
            <w:r w:rsidRPr="003F4331">
              <w:rPr>
                <w:rFonts w:ascii="Copperplate Gothic Light" w:hAnsi="Copperplate Gothic Light"/>
                <w:sz w:val="24"/>
                <w:szCs w:val="24"/>
              </w:rPr>
              <w:t xml:space="preserve"> </w:t>
            </w:r>
            <w:r w:rsidRPr="003F4331">
              <w:rPr>
                <w:rFonts w:ascii="Calibri" w:hAnsi="Calibri" w:cs="Calibri"/>
                <w:sz w:val="24"/>
                <w:szCs w:val="24"/>
              </w:rPr>
              <w:t>місці</w:t>
            </w:r>
            <w:r w:rsidRPr="003F4331">
              <w:rPr>
                <w:rFonts w:ascii="Copperplate Gothic Light" w:hAnsi="Copperplate Gothic Light"/>
                <w:sz w:val="24"/>
                <w:szCs w:val="24"/>
              </w:rPr>
              <w:t xml:space="preserve"> </w:t>
            </w:r>
            <w:r w:rsidRPr="003F4331">
              <w:rPr>
                <w:rFonts w:ascii="Calibri" w:hAnsi="Calibri" w:cs="Calibri"/>
                <w:sz w:val="24"/>
                <w:szCs w:val="24"/>
              </w:rPr>
              <w:t>водозабору</w:t>
            </w:r>
            <w:r w:rsidRPr="003F4331">
              <w:rPr>
                <w:rFonts w:ascii="Copperplate Gothic Light" w:hAnsi="Copperplate Gothic Light"/>
                <w:sz w:val="24"/>
                <w:szCs w:val="24"/>
              </w:rPr>
              <w:t xml:space="preserve"> </w:t>
            </w:r>
            <w:r w:rsidRPr="003F4331">
              <w:rPr>
                <w:rFonts w:ascii="Calibri" w:hAnsi="Calibri" w:cs="Calibri"/>
                <w:sz w:val="24"/>
                <w:szCs w:val="24"/>
              </w:rPr>
              <w:t>один</w:t>
            </w:r>
            <w:r w:rsidRPr="003F4331">
              <w:rPr>
                <w:rFonts w:ascii="Copperplate Gothic Light" w:hAnsi="Copperplate Gothic Light"/>
                <w:sz w:val="24"/>
                <w:szCs w:val="24"/>
              </w:rPr>
              <w:t xml:space="preserve"> </w:t>
            </w:r>
            <w:r w:rsidRPr="003F4331">
              <w:rPr>
                <w:rFonts w:ascii="Calibri" w:hAnsi="Calibri" w:cs="Calibri"/>
                <w:sz w:val="24"/>
                <w:szCs w:val="24"/>
              </w:rPr>
              <w:t>раз</w:t>
            </w:r>
            <w:r w:rsidRPr="003F4331">
              <w:rPr>
                <w:rFonts w:ascii="Copperplate Gothic Light" w:hAnsi="Copperplate Gothic Light"/>
                <w:sz w:val="24"/>
                <w:szCs w:val="24"/>
              </w:rPr>
              <w:t xml:space="preserve"> </w:t>
            </w:r>
            <w:r w:rsidRPr="003F4331">
              <w:rPr>
                <w:rFonts w:ascii="Calibri" w:hAnsi="Calibri" w:cs="Calibri"/>
                <w:sz w:val="24"/>
                <w:szCs w:val="24"/>
              </w:rPr>
              <w:t>в</w:t>
            </w:r>
            <w:r w:rsidRPr="003F4331">
              <w:rPr>
                <w:rFonts w:ascii="Copperplate Gothic Light" w:hAnsi="Copperplate Gothic Light"/>
                <w:sz w:val="24"/>
                <w:szCs w:val="24"/>
              </w:rPr>
              <w:t xml:space="preserve"> </w:t>
            </w:r>
            <w:r w:rsidRPr="003F4331">
              <w:rPr>
                <w:rFonts w:ascii="Calibri" w:hAnsi="Calibri" w:cs="Calibri"/>
                <w:sz w:val="24"/>
                <w:szCs w:val="24"/>
              </w:rPr>
              <w:t>три</w:t>
            </w:r>
            <w:r w:rsidRPr="003F4331">
              <w:rPr>
                <w:rFonts w:ascii="Copperplate Gothic Light" w:hAnsi="Copperplate Gothic Light"/>
                <w:sz w:val="24"/>
                <w:szCs w:val="24"/>
              </w:rPr>
              <w:t xml:space="preserve"> </w:t>
            </w:r>
            <w:r w:rsidRPr="003F4331">
              <w:rPr>
                <w:rFonts w:ascii="Calibri" w:hAnsi="Calibri" w:cs="Calibri"/>
                <w:sz w:val="24"/>
                <w:szCs w:val="24"/>
              </w:rPr>
              <w:t>роки</w:t>
            </w:r>
            <w:r w:rsidRPr="003F4331">
              <w:rPr>
                <w:rFonts w:ascii="Copperplate Gothic Light" w:hAnsi="Copperplate Gothic Light"/>
                <w:sz w:val="24"/>
                <w:szCs w:val="24"/>
              </w:rPr>
              <w:t xml:space="preserve">, </w:t>
            </w:r>
            <w:r w:rsidRPr="003F4331">
              <w:rPr>
                <w:rFonts w:ascii="Calibri" w:hAnsi="Calibri" w:cs="Calibri"/>
                <w:sz w:val="24"/>
                <w:szCs w:val="24"/>
              </w:rPr>
              <w:t>при</w:t>
            </w:r>
            <w:r w:rsidRPr="003F4331">
              <w:rPr>
                <w:rFonts w:ascii="Copperplate Gothic Light" w:hAnsi="Copperplate Gothic Light"/>
                <w:sz w:val="24"/>
                <w:szCs w:val="24"/>
              </w:rPr>
              <w:t xml:space="preserve"> </w:t>
            </w:r>
            <w:r w:rsidRPr="003F4331">
              <w:rPr>
                <w:rFonts w:ascii="Calibri" w:hAnsi="Calibri" w:cs="Calibri"/>
                <w:sz w:val="24"/>
                <w:szCs w:val="24"/>
              </w:rPr>
              <w:t>цьому</w:t>
            </w:r>
            <w:r w:rsidRPr="003F4331">
              <w:rPr>
                <w:rFonts w:ascii="Copperplate Gothic Light" w:hAnsi="Copperplate Gothic Light"/>
                <w:sz w:val="24"/>
                <w:szCs w:val="24"/>
              </w:rPr>
              <w:t xml:space="preserve"> </w:t>
            </w:r>
            <w:r w:rsidRPr="003F4331">
              <w:rPr>
                <w:rFonts w:ascii="Calibri" w:hAnsi="Calibri" w:cs="Calibri"/>
                <w:sz w:val="24"/>
                <w:szCs w:val="24"/>
              </w:rPr>
              <w:t>визначаються</w:t>
            </w:r>
            <w:r w:rsidRPr="003F4331">
              <w:rPr>
                <w:rFonts w:ascii="Copperplate Gothic Light" w:hAnsi="Copperplate Gothic Light"/>
                <w:sz w:val="24"/>
                <w:szCs w:val="24"/>
              </w:rPr>
              <w:t xml:space="preserve"> </w:t>
            </w:r>
            <w:r w:rsidRPr="003F4331">
              <w:rPr>
                <w:rFonts w:ascii="Calibri" w:hAnsi="Calibri" w:cs="Calibri"/>
                <w:sz w:val="24"/>
                <w:szCs w:val="24"/>
              </w:rPr>
              <w:t>часткові</w:t>
            </w:r>
            <w:r w:rsidRPr="003F4331">
              <w:rPr>
                <w:rFonts w:ascii="Copperplate Gothic Light" w:hAnsi="Copperplate Gothic Light"/>
                <w:sz w:val="24"/>
                <w:szCs w:val="24"/>
              </w:rPr>
              <w:t xml:space="preserve"> </w:t>
            </w:r>
            <w:r w:rsidRPr="003F4331">
              <w:rPr>
                <w:rFonts w:ascii="Calibri" w:hAnsi="Calibri" w:cs="Calibri"/>
                <w:sz w:val="24"/>
                <w:szCs w:val="24"/>
              </w:rPr>
              <w:t>сумарні</w:t>
            </w:r>
            <w:r w:rsidRPr="003F4331">
              <w:rPr>
                <w:rFonts w:ascii="Copperplate Gothic Light" w:hAnsi="Copperplate Gothic Light"/>
                <w:sz w:val="24"/>
                <w:szCs w:val="24"/>
              </w:rPr>
              <w:t xml:space="preserve"> </w:t>
            </w:r>
            <w:r w:rsidRPr="003F4331">
              <w:rPr>
                <w:rFonts w:ascii="Calibri" w:hAnsi="Calibri" w:cs="Calibri"/>
                <w:sz w:val="24"/>
                <w:szCs w:val="24"/>
              </w:rPr>
              <w:t>альфа</w:t>
            </w:r>
            <w:r w:rsidRPr="003F4331">
              <w:rPr>
                <w:rFonts w:ascii="Copperplate Gothic Light" w:hAnsi="Copperplate Gothic Light"/>
                <w:sz w:val="24"/>
                <w:szCs w:val="24"/>
              </w:rPr>
              <w:t xml:space="preserve">- </w:t>
            </w:r>
            <w:r w:rsidRPr="003F4331">
              <w:rPr>
                <w:rFonts w:ascii="Calibri" w:hAnsi="Calibri" w:cs="Calibri"/>
                <w:sz w:val="24"/>
                <w:szCs w:val="24"/>
              </w:rPr>
              <w:t>і</w:t>
            </w:r>
            <w:r w:rsidRPr="003F4331">
              <w:rPr>
                <w:rFonts w:ascii="Copperplate Gothic Light" w:hAnsi="Copperplate Gothic Light"/>
                <w:sz w:val="24"/>
                <w:szCs w:val="24"/>
              </w:rPr>
              <w:t xml:space="preserve"> </w:t>
            </w:r>
            <w:r w:rsidRPr="003F4331">
              <w:rPr>
                <w:rFonts w:ascii="Calibri" w:hAnsi="Calibri" w:cs="Calibri"/>
                <w:sz w:val="24"/>
                <w:szCs w:val="24"/>
              </w:rPr>
              <w:t>бета</w:t>
            </w:r>
            <w:r w:rsidRPr="003F4331">
              <w:rPr>
                <w:rFonts w:ascii="Copperplate Gothic Light" w:hAnsi="Copperplate Gothic Light"/>
                <w:sz w:val="24"/>
                <w:szCs w:val="24"/>
              </w:rPr>
              <w:t>-</w:t>
            </w:r>
            <w:r w:rsidRPr="003F4331">
              <w:rPr>
                <w:rFonts w:ascii="Calibri" w:hAnsi="Calibri" w:cs="Calibri"/>
                <w:sz w:val="24"/>
                <w:szCs w:val="24"/>
              </w:rPr>
              <w:t>активності</w:t>
            </w:r>
            <w:r w:rsidRPr="003F4331">
              <w:rPr>
                <w:rFonts w:ascii="Copperplate Gothic Light" w:hAnsi="Copperplate Gothic Light"/>
                <w:sz w:val="24"/>
                <w:szCs w:val="24"/>
              </w:rPr>
              <w:t xml:space="preserve">: </w:t>
            </w:r>
            <w:r w:rsidRPr="003F4331">
              <w:rPr>
                <w:rFonts w:ascii="Calibri" w:hAnsi="Calibri" w:cs="Calibri"/>
                <w:sz w:val="24"/>
                <w:szCs w:val="24"/>
              </w:rPr>
              <w:t>сумарна</w:t>
            </w:r>
            <w:r w:rsidRPr="003F4331">
              <w:rPr>
                <w:rFonts w:ascii="Copperplate Gothic Light" w:hAnsi="Copperplate Gothic Light"/>
                <w:sz w:val="24"/>
                <w:szCs w:val="24"/>
              </w:rPr>
              <w:t xml:space="preserve"> </w:t>
            </w:r>
            <w:r w:rsidRPr="003F4331">
              <w:rPr>
                <w:rFonts w:ascii="Calibri" w:hAnsi="Calibri" w:cs="Calibri"/>
                <w:sz w:val="24"/>
                <w:szCs w:val="24"/>
              </w:rPr>
              <w:t>альфа</w:t>
            </w:r>
            <w:r w:rsidRPr="003F4331">
              <w:rPr>
                <w:rFonts w:ascii="Copperplate Gothic Light" w:hAnsi="Copperplate Gothic Light"/>
                <w:sz w:val="24"/>
                <w:szCs w:val="24"/>
              </w:rPr>
              <w:t>-</w:t>
            </w:r>
            <w:r w:rsidRPr="003F4331">
              <w:rPr>
                <w:rFonts w:ascii="Calibri" w:hAnsi="Calibri" w:cs="Calibri"/>
                <w:sz w:val="24"/>
                <w:szCs w:val="24"/>
              </w:rPr>
              <w:t>активність</w:t>
            </w:r>
            <w:r w:rsidRPr="003F4331">
              <w:rPr>
                <w:rFonts w:ascii="Copperplate Gothic Light" w:hAnsi="Copperplate Gothic Light"/>
                <w:sz w:val="24"/>
                <w:szCs w:val="24"/>
              </w:rPr>
              <w:t xml:space="preserve"> </w:t>
            </w:r>
            <w:proofErr w:type="spellStart"/>
            <w:r w:rsidRPr="003F4331">
              <w:rPr>
                <w:rFonts w:ascii="Calibri" w:hAnsi="Calibri" w:cs="Calibri"/>
                <w:sz w:val="24"/>
                <w:szCs w:val="24"/>
              </w:rPr>
              <w:lastRenderedPageBreak/>
              <w:t>Бк</w:t>
            </w:r>
            <w:proofErr w:type="spellEnd"/>
            <w:r w:rsidRPr="003F4331">
              <w:rPr>
                <w:rFonts w:ascii="Copperplate Gothic Light" w:hAnsi="Copperplate Gothic Light"/>
                <w:sz w:val="24"/>
                <w:szCs w:val="24"/>
              </w:rPr>
              <w:t>/</w:t>
            </w:r>
            <w:r w:rsidRPr="003F4331">
              <w:rPr>
                <w:rFonts w:ascii="Calibri" w:hAnsi="Calibri" w:cs="Calibri"/>
                <w:sz w:val="24"/>
                <w:szCs w:val="24"/>
              </w:rPr>
              <w:t>дм</w:t>
            </w:r>
            <w:r w:rsidRPr="003F4331">
              <w:rPr>
                <w:rFonts w:ascii="Copperplate Gothic Light" w:hAnsi="Copperplate Gothic Light"/>
                <w:sz w:val="24"/>
                <w:szCs w:val="24"/>
              </w:rPr>
              <w:t xml:space="preserve">3 &lt;=0,1, </w:t>
            </w:r>
            <w:r w:rsidRPr="003F4331">
              <w:rPr>
                <w:rFonts w:ascii="Calibri" w:hAnsi="Calibri" w:cs="Calibri"/>
                <w:sz w:val="24"/>
                <w:szCs w:val="24"/>
              </w:rPr>
              <w:t>сумарна</w:t>
            </w:r>
            <w:r w:rsidRPr="003F4331">
              <w:rPr>
                <w:rFonts w:ascii="Copperplate Gothic Light" w:hAnsi="Copperplate Gothic Light"/>
                <w:sz w:val="24"/>
                <w:szCs w:val="24"/>
              </w:rPr>
              <w:t xml:space="preserve"> </w:t>
            </w:r>
            <w:r w:rsidRPr="003F4331">
              <w:rPr>
                <w:rFonts w:ascii="Calibri" w:hAnsi="Calibri" w:cs="Calibri"/>
                <w:sz w:val="24"/>
                <w:szCs w:val="24"/>
              </w:rPr>
              <w:t>бета</w:t>
            </w:r>
            <w:r w:rsidRPr="003F4331">
              <w:rPr>
                <w:rFonts w:ascii="Copperplate Gothic Light" w:hAnsi="Copperplate Gothic Light"/>
                <w:sz w:val="24"/>
                <w:szCs w:val="24"/>
              </w:rPr>
              <w:t>-</w:t>
            </w:r>
            <w:r w:rsidRPr="003F4331">
              <w:rPr>
                <w:rFonts w:ascii="Calibri" w:hAnsi="Calibri" w:cs="Calibri"/>
                <w:sz w:val="24"/>
                <w:szCs w:val="24"/>
              </w:rPr>
              <w:t>активність</w:t>
            </w:r>
            <w:r w:rsidRPr="003F4331">
              <w:rPr>
                <w:rFonts w:ascii="Copperplate Gothic Light" w:hAnsi="Copperplate Gothic Light"/>
                <w:sz w:val="24"/>
                <w:szCs w:val="24"/>
              </w:rPr>
              <w:t xml:space="preserve"> </w:t>
            </w:r>
            <w:proofErr w:type="spellStart"/>
            <w:r w:rsidRPr="003F4331">
              <w:rPr>
                <w:rFonts w:ascii="Calibri" w:hAnsi="Calibri" w:cs="Calibri"/>
                <w:sz w:val="24"/>
                <w:szCs w:val="24"/>
              </w:rPr>
              <w:t>Бк</w:t>
            </w:r>
            <w:proofErr w:type="spellEnd"/>
            <w:r w:rsidRPr="003F4331">
              <w:rPr>
                <w:rFonts w:ascii="Copperplate Gothic Light" w:hAnsi="Copperplate Gothic Light"/>
                <w:sz w:val="24"/>
                <w:szCs w:val="24"/>
              </w:rPr>
              <w:t>/</w:t>
            </w:r>
            <w:r w:rsidRPr="003F4331">
              <w:rPr>
                <w:rFonts w:ascii="Calibri" w:hAnsi="Calibri" w:cs="Calibri"/>
                <w:sz w:val="24"/>
                <w:szCs w:val="24"/>
              </w:rPr>
              <w:t>дм</w:t>
            </w:r>
            <w:r w:rsidRPr="003F4331">
              <w:rPr>
                <w:rFonts w:ascii="Copperplate Gothic Light" w:hAnsi="Copperplate Gothic Light"/>
                <w:sz w:val="24"/>
                <w:szCs w:val="24"/>
              </w:rPr>
              <w:t>3 &lt;= 1,0</w:t>
            </w:r>
          </w:p>
          <w:p w14:paraId="7B251BDF" w14:textId="77777777" w:rsidR="003F4331" w:rsidRPr="003F4331" w:rsidRDefault="003F4331" w:rsidP="003F4331">
            <w:pPr>
              <w:tabs>
                <w:tab w:val="left" w:pos="0"/>
                <w:tab w:val="right" w:pos="8306"/>
              </w:tabs>
              <w:suppressAutoHyphens/>
              <w:spacing w:after="0" w:line="240" w:lineRule="auto"/>
              <w:ind w:firstLine="325"/>
              <w:jc w:val="both"/>
              <w:rPr>
                <w:rFonts w:ascii="Copperplate Gothic Light" w:hAnsi="Copperplate Gothic Light"/>
                <w:sz w:val="24"/>
                <w:szCs w:val="24"/>
              </w:rPr>
            </w:pPr>
          </w:p>
        </w:tc>
      </w:tr>
    </w:tbl>
    <w:p w14:paraId="19D3B712" w14:textId="77777777" w:rsidR="003F4331" w:rsidRPr="003F4331" w:rsidRDefault="003F4331" w:rsidP="003F4331">
      <w:pPr>
        <w:spacing w:after="0" w:line="240" w:lineRule="auto"/>
        <w:ind w:firstLine="263"/>
        <w:jc w:val="both"/>
        <w:rPr>
          <w:rFonts w:ascii="Copperplate Gothic Light" w:hAnsi="Copperplate Gothic Light"/>
          <w:i/>
          <w:sz w:val="24"/>
          <w:szCs w:val="24"/>
        </w:rPr>
      </w:pPr>
    </w:p>
    <w:p w14:paraId="6A22F1B9" w14:textId="77777777" w:rsidR="003F4331" w:rsidRPr="003F4331" w:rsidRDefault="003F4331" w:rsidP="003F4331">
      <w:pPr>
        <w:spacing w:after="0" w:line="240" w:lineRule="auto"/>
        <w:jc w:val="both"/>
        <w:rPr>
          <w:rFonts w:ascii="Copperplate Gothic Light" w:hAnsi="Copperplate Gothic Light"/>
          <w:sz w:val="24"/>
          <w:szCs w:val="24"/>
        </w:rPr>
      </w:pPr>
    </w:p>
    <w:p w14:paraId="59A02B49" w14:textId="77777777" w:rsidR="003F4331" w:rsidRPr="003F4331" w:rsidRDefault="003F4331" w:rsidP="003F4331">
      <w:pPr>
        <w:suppressAutoHyphens/>
        <w:spacing w:after="0" w:line="240" w:lineRule="auto"/>
        <w:ind w:firstLine="142"/>
        <w:jc w:val="both"/>
        <w:rPr>
          <w:rFonts w:ascii="Copperplate Gothic Light" w:hAnsi="Copperplate Gothic Light"/>
          <w:sz w:val="24"/>
          <w:szCs w:val="24"/>
        </w:rPr>
      </w:pPr>
      <w:r w:rsidRPr="003F4331">
        <w:rPr>
          <w:rFonts w:ascii="Calibri" w:hAnsi="Calibri" w:cs="Calibri"/>
          <w:sz w:val="24"/>
          <w:szCs w:val="24"/>
        </w:rPr>
        <w:t>Артезіанська</w:t>
      </w:r>
      <w:r w:rsidRPr="003F4331">
        <w:rPr>
          <w:rFonts w:ascii="Copperplate Gothic Light" w:hAnsi="Copperplate Gothic Light"/>
          <w:sz w:val="24"/>
          <w:szCs w:val="24"/>
        </w:rPr>
        <w:t xml:space="preserve"> </w:t>
      </w:r>
      <w:r w:rsidRPr="003F4331">
        <w:rPr>
          <w:rFonts w:ascii="Calibri" w:hAnsi="Calibri" w:cs="Calibri"/>
          <w:sz w:val="24"/>
          <w:szCs w:val="24"/>
        </w:rPr>
        <w:t>природна</w:t>
      </w:r>
      <w:r w:rsidRPr="003F4331">
        <w:rPr>
          <w:rFonts w:ascii="Copperplate Gothic Light" w:hAnsi="Copperplate Gothic Light"/>
          <w:sz w:val="24"/>
          <w:szCs w:val="24"/>
        </w:rPr>
        <w:t xml:space="preserve"> </w:t>
      </w:r>
      <w:r w:rsidRPr="003F4331">
        <w:rPr>
          <w:rFonts w:ascii="Calibri" w:hAnsi="Calibri" w:cs="Calibri"/>
          <w:sz w:val="24"/>
          <w:szCs w:val="24"/>
        </w:rPr>
        <w:t>питна</w:t>
      </w:r>
      <w:r w:rsidRPr="003F4331">
        <w:rPr>
          <w:rFonts w:ascii="Copperplate Gothic Light" w:hAnsi="Copperplate Gothic Light"/>
          <w:sz w:val="24"/>
          <w:szCs w:val="24"/>
        </w:rPr>
        <w:t xml:space="preserve"> </w:t>
      </w:r>
      <w:r w:rsidRPr="003F4331">
        <w:rPr>
          <w:rFonts w:ascii="Calibri" w:hAnsi="Calibri" w:cs="Calibri"/>
          <w:sz w:val="24"/>
          <w:szCs w:val="24"/>
        </w:rPr>
        <w:t>вода</w:t>
      </w:r>
      <w:r w:rsidRPr="003F4331">
        <w:rPr>
          <w:rFonts w:ascii="Copperplate Gothic Light" w:hAnsi="Copperplate Gothic Light"/>
          <w:sz w:val="24"/>
          <w:szCs w:val="24"/>
        </w:rPr>
        <w:t xml:space="preserve"> </w:t>
      </w:r>
      <w:r w:rsidRPr="003F4331">
        <w:rPr>
          <w:rFonts w:ascii="Calibri" w:hAnsi="Calibri" w:cs="Calibri"/>
          <w:sz w:val="24"/>
          <w:szCs w:val="24"/>
        </w:rPr>
        <w:t>повинна</w:t>
      </w:r>
      <w:r w:rsidRPr="003F4331">
        <w:rPr>
          <w:rFonts w:ascii="Copperplate Gothic Light" w:hAnsi="Copperplate Gothic Light"/>
          <w:sz w:val="24"/>
          <w:szCs w:val="24"/>
        </w:rPr>
        <w:t xml:space="preserve"> </w:t>
      </w:r>
      <w:r w:rsidRPr="003F4331">
        <w:rPr>
          <w:rFonts w:ascii="Calibri" w:hAnsi="Calibri" w:cs="Calibri"/>
          <w:sz w:val="24"/>
          <w:szCs w:val="24"/>
        </w:rPr>
        <w:t>відповідати</w:t>
      </w:r>
      <w:r w:rsidRPr="003F4331">
        <w:rPr>
          <w:rFonts w:ascii="Copperplate Gothic Light" w:hAnsi="Copperplate Gothic Light"/>
          <w:sz w:val="24"/>
          <w:szCs w:val="24"/>
        </w:rPr>
        <w:t xml:space="preserve"> </w:t>
      </w:r>
      <w:r w:rsidRPr="003F4331">
        <w:rPr>
          <w:rFonts w:ascii="Calibri" w:hAnsi="Calibri" w:cs="Calibri"/>
          <w:sz w:val="24"/>
          <w:szCs w:val="24"/>
        </w:rPr>
        <w:t>встановленим</w:t>
      </w:r>
      <w:r w:rsidRPr="003F4331">
        <w:rPr>
          <w:rFonts w:ascii="Copperplate Gothic Light" w:hAnsi="Copperplate Gothic Light"/>
          <w:sz w:val="24"/>
          <w:szCs w:val="24"/>
        </w:rPr>
        <w:t xml:space="preserve"> </w:t>
      </w:r>
      <w:r w:rsidRPr="003F4331">
        <w:rPr>
          <w:rFonts w:ascii="Calibri" w:hAnsi="Calibri" w:cs="Calibri"/>
          <w:sz w:val="24"/>
          <w:szCs w:val="24"/>
        </w:rPr>
        <w:t>міжнародним</w:t>
      </w:r>
      <w:r w:rsidRPr="003F4331">
        <w:rPr>
          <w:rFonts w:ascii="Copperplate Gothic Light" w:hAnsi="Copperplate Gothic Light"/>
          <w:sz w:val="24"/>
          <w:szCs w:val="24"/>
        </w:rPr>
        <w:t xml:space="preserve"> </w:t>
      </w:r>
      <w:r w:rsidRPr="003F4331">
        <w:rPr>
          <w:rFonts w:ascii="Calibri" w:hAnsi="Calibri" w:cs="Calibri"/>
          <w:sz w:val="24"/>
          <w:szCs w:val="24"/>
        </w:rPr>
        <w:t>та</w:t>
      </w:r>
      <w:r w:rsidRPr="003F4331">
        <w:rPr>
          <w:rFonts w:ascii="Copperplate Gothic Light" w:hAnsi="Copperplate Gothic Light"/>
          <w:sz w:val="24"/>
          <w:szCs w:val="24"/>
        </w:rPr>
        <w:t xml:space="preserve"> </w:t>
      </w:r>
      <w:r w:rsidRPr="003F4331">
        <w:rPr>
          <w:rFonts w:ascii="Calibri" w:hAnsi="Calibri" w:cs="Calibri"/>
          <w:sz w:val="24"/>
          <w:szCs w:val="24"/>
        </w:rPr>
        <w:t>українським</w:t>
      </w:r>
      <w:r w:rsidRPr="003F4331">
        <w:rPr>
          <w:rFonts w:ascii="Copperplate Gothic Light" w:hAnsi="Copperplate Gothic Light"/>
          <w:sz w:val="24"/>
          <w:szCs w:val="24"/>
        </w:rPr>
        <w:t xml:space="preserve"> </w:t>
      </w:r>
      <w:r w:rsidRPr="003F4331">
        <w:rPr>
          <w:rFonts w:ascii="Calibri" w:hAnsi="Calibri" w:cs="Calibri"/>
          <w:sz w:val="24"/>
          <w:szCs w:val="24"/>
        </w:rPr>
        <w:t>нормам</w:t>
      </w:r>
      <w:r w:rsidRPr="003F4331">
        <w:rPr>
          <w:rFonts w:ascii="Copperplate Gothic Light" w:hAnsi="Copperplate Gothic Light"/>
          <w:sz w:val="24"/>
          <w:szCs w:val="24"/>
        </w:rPr>
        <w:t xml:space="preserve"> </w:t>
      </w:r>
      <w:r w:rsidRPr="003F4331">
        <w:rPr>
          <w:rFonts w:ascii="Calibri" w:hAnsi="Calibri" w:cs="Calibri"/>
          <w:sz w:val="24"/>
          <w:szCs w:val="24"/>
        </w:rPr>
        <w:t>питної</w:t>
      </w:r>
      <w:r w:rsidRPr="003F4331">
        <w:rPr>
          <w:rFonts w:ascii="Copperplate Gothic Light" w:hAnsi="Copperplate Gothic Light"/>
          <w:sz w:val="24"/>
          <w:szCs w:val="24"/>
        </w:rPr>
        <w:t xml:space="preserve"> </w:t>
      </w:r>
      <w:r w:rsidRPr="003F4331">
        <w:rPr>
          <w:rFonts w:ascii="Calibri" w:hAnsi="Calibri" w:cs="Calibri"/>
          <w:sz w:val="24"/>
          <w:szCs w:val="24"/>
        </w:rPr>
        <w:t>води</w:t>
      </w:r>
      <w:r w:rsidRPr="003F4331">
        <w:rPr>
          <w:rFonts w:ascii="Copperplate Gothic Light" w:hAnsi="Copperplate Gothic Light"/>
          <w:sz w:val="24"/>
          <w:szCs w:val="24"/>
        </w:rPr>
        <w:t xml:space="preserve">. </w:t>
      </w:r>
    </w:p>
    <w:p w14:paraId="70A96AA1" w14:textId="77777777" w:rsidR="003F4331" w:rsidRPr="003F4331" w:rsidRDefault="003F4331" w:rsidP="003F4331">
      <w:pPr>
        <w:suppressAutoHyphens/>
        <w:spacing w:after="0" w:line="240" w:lineRule="auto"/>
        <w:ind w:firstLine="142"/>
        <w:jc w:val="both"/>
        <w:rPr>
          <w:rFonts w:ascii="Copperplate Gothic Light" w:hAnsi="Copperplate Gothic Light"/>
          <w:sz w:val="24"/>
          <w:szCs w:val="24"/>
        </w:rPr>
      </w:pPr>
      <w:r w:rsidRPr="003F4331">
        <w:rPr>
          <w:rFonts w:ascii="Calibri" w:hAnsi="Calibri" w:cs="Calibri"/>
          <w:sz w:val="24"/>
          <w:szCs w:val="24"/>
        </w:rPr>
        <w:t>Вода</w:t>
      </w:r>
      <w:r w:rsidRPr="003F4331">
        <w:rPr>
          <w:rFonts w:ascii="Copperplate Gothic Light" w:hAnsi="Copperplate Gothic Light"/>
          <w:sz w:val="24"/>
          <w:szCs w:val="24"/>
        </w:rPr>
        <w:t xml:space="preserve"> </w:t>
      </w:r>
      <w:r w:rsidRPr="003F4331">
        <w:rPr>
          <w:rFonts w:ascii="Calibri" w:hAnsi="Calibri" w:cs="Calibri"/>
          <w:sz w:val="24"/>
          <w:szCs w:val="24"/>
        </w:rPr>
        <w:t>проходить</w:t>
      </w:r>
      <w:r w:rsidRPr="003F4331">
        <w:rPr>
          <w:rFonts w:ascii="Copperplate Gothic Light" w:hAnsi="Copperplate Gothic Light"/>
          <w:sz w:val="24"/>
          <w:szCs w:val="24"/>
        </w:rPr>
        <w:t xml:space="preserve"> </w:t>
      </w:r>
      <w:r w:rsidRPr="003F4331">
        <w:rPr>
          <w:rFonts w:ascii="Calibri" w:hAnsi="Calibri" w:cs="Calibri"/>
          <w:sz w:val="24"/>
          <w:szCs w:val="24"/>
        </w:rPr>
        <w:t>постійне</w:t>
      </w:r>
      <w:r w:rsidRPr="003F4331">
        <w:rPr>
          <w:rFonts w:ascii="Copperplate Gothic Light" w:hAnsi="Copperplate Gothic Light"/>
          <w:sz w:val="24"/>
          <w:szCs w:val="24"/>
        </w:rPr>
        <w:t xml:space="preserve"> </w:t>
      </w:r>
      <w:r w:rsidRPr="003F4331">
        <w:rPr>
          <w:rFonts w:ascii="Calibri" w:hAnsi="Calibri" w:cs="Calibri"/>
          <w:sz w:val="24"/>
          <w:szCs w:val="24"/>
        </w:rPr>
        <w:t>тестування</w:t>
      </w:r>
      <w:r w:rsidRPr="003F4331">
        <w:rPr>
          <w:rFonts w:ascii="Copperplate Gothic Light" w:hAnsi="Copperplate Gothic Light"/>
          <w:sz w:val="24"/>
          <w:szCs w:val="24"/>
        </w:rPr>
        <w:t xml:space="preserve"> </w:t>
      </w:r>
      <w:r w:rsidRPr="003F4331">
        <w:rPr>
          <w:rFonts w:ascii="Calibri" w:hAnsi="Calibri" w:cs="Calibri"/>
          <w:sz w:val="24"/>
          <w:szCs w:val="24"/>
        </w:rPr>
        <w:t>та</w:t>
      </w:r>
      <w:r w:rsidRPr="003F4331">
        <w:rPr>
          <w:rFonts w:ascii="Copperplate Gothic Light" w:hAnsi="Copperplate Gothic Light"/>
          <w:sz w:val="24"/>
          <w:szCs w:val="24"/>
        </w:rPr>
        <w:t xml:space="preserve"> </w:t>
      </w:r>
      <w:r w:rsidRPr="003F4331">
        <w:rPr>
          <w:rFonts w:ascii="Calibri" w:hAnsi="Calibri" w:cs="Calibri"/>
          <w:sz w:val="24"/>
          <w:szCs w:val="24"/>
        </w:rPr>
        <w:t>відповідає</w:t>
      </w:r>
      <w:r w:rsidRPr="003F4331">
        <w:rPr>
          <w:rFonts w:ascii="Copperplate Gothic Light" w:hAnsi="Copperplate Gothic Light"/>
          <w:sz w:val="24"/>
          <w:szCs w:val="24"/>
        </w:rPr>
        <w:t xml:space="preserve"> </w:t>
      </w:r>
      <w:r w:rsidRPr="003F4331">
        <w:rPr>
          <w:rFonts w:ascii="Calibri" w:hAnsi="Calibri" w:cs="Calibri"/>
          <w:sz w:val="24"/>
          <w:szCs w:val="24"/>
        </w:rPr>
        <w:t>існуючим</w:t>
      </w:r>
      <w:r w:rsidRPr="003F4331">
        <w:rPr>
          <w:rFonts w:ascii="Copperplate Gothic Light" w:hAnsi="Copperplate Gothic Light"/>
          <w:sz w:val="24"/>
          <w:szCs w:val="24"/>
        </w:rPr>
        <w:t xml:space="preserve"> </w:t>
      </w:r>
      <w:r w:rsidRPr="003F4331">
        <w:rPr>
          <w:rFonts w:ascii="Calibri" w:hAnsi="Calibri" w:cs="Calibri"/>
          <w:sz w:val="24"/>
          <w:szCs w:val="24"/>
        </w:rPr>
        <w:t>стандартам</w:t>
      </w:r>
      <w:r w:rsidRPr="003F4331">
        <w:rPr>
          <w:rFonts w:ascii="Copperplate Gothic Light" w:hAnsi="Copperplate Gothic Light"/>
          <w:sz w:val="24"/>
          <w:szCs w:val="24"/>
        </w:rPr>
        <w:t xml:space="preserve"> </w:t>
      </w:r>
      <w:r w:rsidRPr="003F4331">
        <w:rPr>
          <w:rFonts w:ascii="Calibri" w:hAnsi="Calibri" w:cs="Calibri"/>
          <w:sz w:val="24"/>
          <w:szCs w:val="24"/>
        </w:rPr>
        <w:t>якості</w:t>
      </w:r>
      <w:r w:rsidRPr="003F4331">
        <w:rPr>
          <w:rFonts w:ascii="Copperplate Gothic Light" w:hAnsi="Copperplate Gothic Light"/>
          <w:sz w:val="24"/>
          <w:szCs w:val="24"/>
        </w:rPr>
        <w:t xml:space="preserve">. </w:t>
      </w:r>
    </w:p>
    <w:p w14:paraId="2E6C9DE6" w14:textId="77777777" w:rsidR="003F4331" w:rsidRPr="003F4331" w:rsidRDefault="003F4331" w:rsidP="003F4331">
      <w:pPr>
        <w:suppressAutoHyphens/>
        <w:spacing w:after="0" w:line="240" w:lineRule="auto"/>
        <w:ind w:firstLine="142"/>
        <w:jc w:val="both"/>
        <w:rPr>
          <w:rFonts w:ascii="Copperplate Gothic Light" w:hAnsi="Copperplate Gothic Light"/>
          <w:sz w:val="24"/>
          <w:szCs w:val="24"/>
        </w:rPr>
      </w:pPr>
      <w:r w:rsidRPr="003F4331">
        <w:rPr>
          <w:rFonts w:ascii="Calibri" w:hAnsi="Calibri" w:cs="Calibri"/>
          <w:sz w:val="24"/>
          <w:szCs w:val="24"/>
        </w:rPr>
        <w:t>Якість</w:t>
      </w:r>
      <w:r w:rsidRPr="003F4331">
        <w:rPr>
          <w:rFonts w:ascii="Copperplate Gothic Light" w:hAnsi="Copperplate Gothic Light"/>
          <w:sz w:val="24"/>
          <w:szCs w:val="24"/>
        </w:rPr>
        <w:t xml:space="preserve"> </w:t>
      </w:r>
      <w:r w:rsidRPr="003F4331">
        <w:rPr>
          <w:rFonts w:ascii="Calibri" w:hAnsi="Calibri" w:cs="Calibri"/>
          <w:sz w:val="24"/>
          <w:szCs w:val="24"/>
        </w:rPr>
        <w:t>води</w:t>
      </w:r>
      <w:r w:rsidRPr="003F4331">
        <w:rPr>
          <w:rFonts w:ascii="Copperplate Gothic Light" w:hAnsi="Copperplate Gothic Light"/>
          <w:sz w:val="24"/>
          <w:szCs w:val="24"/>
        </w:rPr>
        <w:t xml:space="preserve"> </w:t>
      </w:r>
      <w:r w:rsidRPr="003F4331">
        <w:rPr>
          <w:rFonts w:ascii="Calibri" w:hAnsi="Calibri" w:cs="Calibri"/>
          <w:sz w:val="24"/>
          <w:szCs w:val="24"/>
        </w:rPr>
        <w:t>відповідає</w:t>
      </w:r>
      <w:r w:rsidRPr="003F4331">
        <w:rPr>
          <w:rFonts w:ascii="Copperplate Gothic Light" w:hAnsi="Copperplate Gothic Light"/>
          <w:sz w:val="24"/>
          <w:szCs w:val="24"/>
        </w:rPr>
        <w:t xml:space="preserve"> </w:t>
      </w:r>
      <w:r w:rsidRPr="003F4331">
        <w:rPr>
          <w:rFonts w:ascii="Calibri" w:hAnsi="Calibri" w:cs="Calibri"/>
          <w:sz w:val="24"/>
          <w:szCs w:val="24"/>
        </w:rPr>
        <w:t>Державним</w:t>
      </w:r>
      <w:r w:rsidRPr="003F4331">
        <w:rPr>
          <w:rFonts w:ascii="Copperplate Gothic Light" w:hAnsi="Copperplate Gothic Light"/>
          <w:sz w:val="24"/>
          <w:szCs w:val="24"/>
        </w:rPr>
        <w:t xml:space="preserve"> </w:t>
      </w:r>
      <w:r w:rsidRPr="003F4331">
        <w:rPr>
          <w:rFonts w:ascii="Calibri" w:hAnsi="Calibri" w:cs="Calibri"/>
          <w:sz w:val="24"/>
          <w:szCs w:val="24"/>
        </w:rPr>
        <w:t>санітарним</w:t>
      </w:r>
      <w:r w:rsidRPr="003F4331">
        <w:rPr>
          <w:rFonts w:ascii="Copperplate Gothic Light" w:hAnsi="Copperplate Gothic Light"/>
          <w:sz w:val="24"/>
          <w:szCs w:val="24"/>
        </w:rPr>
        <w:t xml:space="preserve"> </w:t>
      </w:r>
      <w:r w:rsidRPr="003F4331">
        <w:rPr>
          <w:rFonts w:ascii="Calibri" w:hAnsi="Calibri" w:cs="Calibri"/>
          <w:sz w:val="24"/>
          <w:szCs w:val="24"/>
        </w:rPr>
        <w:t>нормам</w:t>
      </w:r>
      <w:r w:rsidRPr="003F4331">
        <w:rPr>
          <w:rFonts w:ascii="Copperplate Gothic Light" w:hAnsi="Copperplate Gothic Light"/>
          <w:sz w:val="24"/>
          <w:szCs w:val="24"/>
        </w:rPr>
        <w:t xml:space="preserve"> </w:t>
      </w:r>
      <w:r w:rsidRPr="003F4331">
        <w:rPr>
          <w:rFonts w:ascii="Calibri" w:hAnsi="Calibri" w:cs="Calibri"/>
          <w:sz w:val="24"/>
          <w:szCs w:val="24"/>
        </w:rPr>
        <w:t>та</w:t>
      </w:r>
      <w:r w:rsidRPr="003F4331">
        <w:rPr>
          <w:rFonts w:ascii="Copperplate Gothic Light" w:hAnsi="Copperplate Gothic Light"/>
          <w:sz w:val="24"/>
          <w:szCs w:val="24"/>
        </w:rPr>
        <w:t xml:space="preserve"> </w:t>
      </w:r>
      <w:r w:rsidRPr="003F4331">
        <w:rPr>
          <w:rFonts w:ascii="Calibri" w:hAnsi="Calibri" w:cs="Calibri"/>
          <w:sz w:val="24"/>
          <w:szCs w:val="24"/>
        </w:rPr>
        <w:t>правилам</w:t>
      </w:r>
      <w:r w:rsidRPr="003F4331">
        <w:rPr>
          <w:rFonts w:ascii="Copperplate Gothic Light" w:hAnsi="Copperplate Gothic Light"/>
          <w:sz w:val="24"/>
          <w:szCs w:val="24"/>
        </w:rPr>
        <w:t xml:space="preserve"> </w:t>
      </w:r>
      <w:r w:rsidRPr="003F4331">
        <w:rPr>
          <w:rFonts w:ascii="Copperplate Gothic Light" w:hAnsi="Copperplate Gothic Light" w:cs="Copperplate Gothic Light"/>
          <w:sz w:val="24"/>
          <w:szCs w:val="24"/>
        </w:rPr>
        <w:t>«</w:t>
      </w:r>
      <w:r w:rsidRPr="003F4331">
        <w:rPr>
          <w:rFonts w:ascii="Calibri" w:hAnsi="Calibri" w:cs="Calibri"/>
          <w:sz w:val="24"/>
          <w:szCs w:val="24"/>
        </w:rPr>
        <w:t>Гігієнічні</w:t>
      </w:r>
      <w:r w:rsidRPr="003F4331">
        <w:rPr>
          <w:rFonts w:ascii="Copperplate Gothic Light" w:hAnsi="Copperplate Gothic Light"/>
          <w:sz w:val="24"/>
          <w:szCs w:val="24"/>
        </w:rPr>
        <w:t xml:space="preserve"> </w:t>
      </w:r>
      <w:r w:rsidRPr="003F4331">
        <w:rPr>
          <w:rFonts w:ascii="Calibri" w:hAnsi="Calibri" w:cs="Calibri"/>
          <w:sz w:val="24"/>
          <w:szCs w:val="24"/>
        </w:rPr>
        <w:t>вимоги</w:t>
      </w:r>
      <w:r w:rsidRPr="003F4331">
        <w:rPr>
          <w:rFonts w:ascii="Copperplate Gothic Light" w:hAnsi="Copperplate Gothic Light"/>
          <w:sz w:val="24"/>
          <w:szCs w:val="24"/>
        </w:rPr>
        <w:t xml:space="preserve"> </w:t>
      </w:r>
      <w:r w:rsidRPr="003F4331">
        <w:rPr>
          <w:rFonts w:ascii="Calibri" w:hAnsi="Calibri" w:cs="Calibri"/>
          <w:sz w:val="24"/>
          <w:szCs w:val="24"/>
        </w:rPr>
        <w:t>до</w:t>
      </w:r>
      <w:r w:rsidRPr="003F4331">
        <w:rPr>
          <w:rFonts w:ascii="Copperplate Gothic Light" w:hAnsi="Copperplate Gothic Light"/>
          <w:sz w:val="24"/>
          <w:szCs w:val="24"/>
        </w:rPr>
        <w:t xml:space="preserve"> </w:t>
      </w:r>
      <w:r w:rsidRPr="003F4331">
        <w:rPr>
          <w:rFonts w:ascii="Calibri" w:hAnsi="Calibri" w:cs="Calibri"/>
          <w:sz w:val="24"/>
          <w:szCs w:val="24"/>
        </w:rPr>
        <w:t>води</w:t>
      </w:r>
      <w:r w:rsidRPr="003F4331">
        <w:rPr>
          <w:rFonts w:ascii="Copperplate Gothic Light" w:hAnsi="Copperplate Gothic Light"/>
          <w:sz w:val="24"/>
          <w:szCs w:val="24"/>
        </w:rPr>
        <w:t xml:space="preserve"> </w:t>
      </w:r>
      <w:r w:rsidRPr="003F4331">
        <w:rPr>
          <w:rFonts w:ascii="Calibri" w:hAnsi="Calibri" w:cs="Calibri"/>
          <w:sz w:val="24"/>
          <w:szCs w:val="24"/>
        </w:rPr>
        <w:t>питної</w:t>
      </w:r>
      <w:r w:rsidRPr="003F4331">
        <w:rPr>
          <w:rFonts w:ascii="Copperplate Gothic Light" w:hAnsi="Copperplate Gothic Light"/>
          <w:sz w:val="24"/>
          <w:szCs w:val="24"/>
        </w:rPr>
        <w:t xml:space="preserve">, </w:t>
      </w:r>
      <w:r w:rsidRPr="003F4331">
        <w:rPr>
          <w:rFonts w:ascii="Calibri" w:hAnsi="Calibri" w:cs="Calibri"/>
          <w:sz w:val="24"/>
          <w:szCs w:val="24"/>
        </w:rPr>
        <w:t>призначеної</w:t>
      </w:r>
      <w:r w:rsidRPr="003F4331">
        <w:rPr>
          <w:rFonts w:ascii="Copperplate Gothic Light" w:hAnsi="Copperplate Gothic Light"/>
          <w:sz w:val="24"/>
          <w:szCs w:val="24"/>
        </w:rPr>
        <w:t xml:space="preserve"> </w:t>
      </w:r>
      <w:r w:rsidRPr="003F4331">
        <w:rPr>
          <w:rFonts w:ascii="Calibri" w:hAnsi="Calibri" w:cs="Calibri"/>
          <w:sz w:val="24"/>
          <w:szCs w:val="24"/>
        </w:rPr>
        <w:t>для</w:t>
      </w:r>
      <w:r w:rsidRPr="003F4331">
        <w:rPr>
          <w:rFonts w:ascii="Copperplate Gothic Light" w:hAnsi="Copperplate Gothic Light"/>
          <w:sz w:val="24"/>
          <w:szCs w:val="24"/>
        </w:rPr>
        <w:t xml:space="preserve"> </w:t>
      </w:r>
      <w:r w:rsidRPr="003F4331">
        <w:rPr>
          <w:rFonts w:ascii="Calibri" w:hAnsi="Calibri" w:cs="Calibri"/>
          <w:sz w:val="24"/>
          <w:szCs w:val="24"/>
        </w:rPr>
        <w:t>споживання</w:t>
      </w:r>
      <w:r w:rsidRPr="003F4331">
        <w:rPr>
          <w:rFonts w:ascii="Copperplate Gothic Light" w:hAnsi="Copperplate Gothic Light"/>
          <w:sz w:val="24"/>
          <w:szCs w:val="24"/>
        </w:rPr>
        <w:t xml:space="preserve"> </w:t>
      </w:r>
      <w:r w:rsidRPr="003F4331">
        <w:rPr>
          <w:rFonts w:ascii="Calibri" w:hAnsi="Calibri" w:cs="Calibri"/>
          <w:sz w:val="24"/>
          <w:szCs w:val="24"/>
        </w:rPr>
        <w:t>людиною</w:t>
      </w:r>
      <w:r w:rsidRPr="003F4331">
        <w:rPr>
          <w:rFonts w:ascii="Copperplate Gothic Light" w:hAnsi="Copperplate Gothic Light"/>
          <w:sz w:val="24"/>
          <w:szCs w:val="24"/>
        </w:rPr>
        <w:t xml:space="preserve"> (</w:t>
      </w:r>
      <w:proofErr w:type="spellStart"/>
      <w:r w:rsidRPr="003F4331">
        <w:rPr>
          <w:rFonts w:ascii="Calibri" w:hAnsi="Calibri" w:cs="Calibri"/>
          <w:sz w:val="24"/>
          <w:szCs w:val="24"/>
        </w:rPr>
        <w:t>ДСан</w:t>
      </w:r>
      <w:proofErr w:type="spellEnd"/>
      <w:r w:rsidRPr="003F4331">
        <w:rPr>
          <w:rFonts w:ascii="Copperplate Gothic Light" w:hAnsi="Copperplate Gothic Light"/>
          <w:sz w:val="24"/>
          <w:szCs w:val="24"/>
        </w:rPr>
        <w:t xml:space="preserve"> </w:t>
      </w:r>
      <w:r w:rsidRPr="003F4331">
        <w:rPr>
          <w:rFonts w:ascii="Calibri" w:hAnsi="Calibri" w:cs="Calibri"/>
          <w:sz w:val="24"/>
          <w:szCs w:val="24"/>
        </w:rPr>
        <w:t>ПІН</w:t>
      </w:r>
      <w:r w:rsidRPr="003F4331">
        <w:rPr>
          <w:rFonts w:ascii="Copperplate Gothic Light" w:hAnsi="Copperplate Gothic Light"/>
          <w:sz w:val="24"/>
          <w:szCs w:val="24"/>
        </w:rPr>
        <w:t xml:space="preserve"> 2.2.4.-171-10)</w:t>
      </w:r>
      <w:r w:rsidRPr="003F4331">
        <w:rPr>
          <w:rFonts w:ascii="Copperplate Gothic Light" w:hAnsi="Copperplate Gothic Light" w:cs="Copperplate Gothic Light"/>
          <w:sz w:val="24"/>
          <w:szCs w:val="24"/>
        </w:rPr>
        <w:t>»</w:t>
      </w:r>
      <w:r w:rsidRPr="003F4331">
        <w:rPr>
          <w:rFonts w:ascii="Copperplate Gothic Light" w:hAnsi="Copperplate Gothic Light"/>
          <w:sz w:val="24"/>
          <w:szCs w:val="24"/>
        </w:rPr>
        <w:t xml:space="preserve">. </w:t>
      </w:r>
    </w:p>
    <w:p w14:paraId="17F23A54" w14:textId="77777777" w:rsidR="003F4331" w:rsidRPr="003F4331" w:rsidRDefault="003F4331" w:rsidP="003F4331">
      <w:pPr>
        <w:suppressAutoHyphens/>
        <w:spacing w:after="0" w:line="240" w:lineRule="auto"/>
        <w:ind w:firstLine="142"/>
        <w:jc w:val="both"/>
        <w:rPr>
          <w:rFonts w:ascii="Copperplate Gothic Light" w:hAnsi="Copperplate Gothic Light"/>
          <w:sz w:val="24"/>
          <w:szCs w:val="24"/>
        </w:rPr>
      </w:pPr>
      <w:r w:rsidRPr="003F4331">
        <w:rPr>
          <w:rFonts w:ascii="Calibri" w:hAnsi="Calibri" w:cs="Calibri"/>
          <w:sz w:val="24"/>
          <w:szCs w:val="24"/>
        </w:rPr>
        <w:t>Кожна</w:t>
      </w:r>
      <w:r w:rsidRPr="003F4331">
        <w:rPr>
          <w:rFonts w:ascii="Copperplate Gothic Light" w:hAnsi="Copperplate Gothic Light"/>
          <w:sz w:val="24"/>
          <w:szCs w:val="24"/>
        </w:rPr>
        <w:t xml:space="preserve"> </w:t>
      </w:r>
      <w:r w:rsidRPr="003F4331">
        <w:rPr>
          <w:rFonts w:ascii="Calibri" w:hAnsi="Calibri" w:cs="Calibri"/>
          <w:sz w:val="24"/>
          <w:szCs w:val="24"/>
        </w:rPr>
        <w:t>партія</w:t>
      </w:r>
      <w:r w:rsidRPr="003F4331">
        <w:rPr>
          <w:rFonts w:ascii="Copperplate Gothic Light" w:hAnsi="Copperplate Gothic Light"/>
          <w:sz w:val="24"/>
          <w:szCs w:val="24"/>
        </w:rPr>
        <w:t xml:space="preserve"> </w:t>
      </w:r>
      <w:r w:rsidRPr="003F4331">
        <w:rPr>
          <w:rFonts w:ascii="Calibri" w:hAnsi="Calibri" w:cs="Calibri"/>
          <w:sz w:val="24"/>
          <w:szCs w:val="24"/>
        </w:rPr>
        <w:t>питної</w:t>
      </w:r>
      <w:r w:rsidRPr="003F4331">
        <w:rPr>
          <w:rFonts w:ascii="Copperplate Gothic Light" w:hAnsi="Copperplate Gothic Light"/>
          <w:sz w:val="24"/>
          <w:szCs w:val="24"/>
        </w:rPr>
        <w:t xml:space="preserve"> </w:t>
      </w:r>
      <w:r w:rsidRPr="003F4331">
        <w:rPr>
          <w:rFonts w:ascii="Calibri" w:hAnsi="Calibri" w:cs="Calibri"/>
          <w:sz w:val="24"/>
          <w:szCs w:val="24"/>
        </w:rPr>
        <w:t>води</w:t>
      </w:r>
      <w:r w:rsidRPr="003F4331">
        <w:rPr>
          <w:rFonts w:ascii="Copperplate Gothic Light" w:hAnsi="Copperplate Gothic Light"/>
          <w:sz w:val="24"/>
          <w:szCs w:val="24"/>
        </w:rPr>
        <w:t xml:space="preserve"> </w:t>
      </w:r>
      <w:r w:rsidRPr="003F4331">
        <w:rPr>
          <w:rFonts w:ascii="Calibri" w:hAnsi="Calibri" w:cs="Calibri"/>
          <w:sz w:val="24"/>
          <w:szCs w:val="24"/>
        </w:rPr>
        <w:t>повинна</w:t>
      </w:r>
      <w:r w:rsidRPr="003F4331">
        <w:rPr>
          <w:rFonts w:ascii="Copperplate Gothic Light" w:hAnsi="Copperplate Gothic Light"/>
          <w:sz w:val="24"/>
          <w:szCs w:val="24"/>
        </w:rPr>
        <w:t xml:space="preserve"> </w:t>
      </w:r>
      <w:r w:rsidRPr="003F4331">
        <w:rPr>
          <w:rFonts w:ascii="Calibri" w:hAnsi="Calibri" w:cs="Calibri"/>
          <w:sz w:val="24"/>
          <w:szCs w:val="24"/>
        </w:rPr>
        <w:t>супроводжуватись</w:t>
      </w:r>
      <w:r w:rsidRPr="003F4331">
        <w:rPr>
          <w:rFonts w:ascii="Copperplate Gothic Light" w:hAnsi="Copperplate Gothic Light"/>
          <w:sz w:val="24"/>
          <w:szCs w:val="24"/>
        </w:rPr>
        <w:t xml:space="preserve"> </w:t>
      </w:r>
      <w:r w:rsidRPr="003F4331">
        <w:rPr>
          <w:rFonts w:ascii="Calibri" w:hAnsi="Calibri" w:cs="Calibri"/>
          <w:sz w:val="24"/>
          <w:szCs w:val="24"/>
        </w:rPr>
        <w:t>якісним</w:t>
      </w:r>
      <w:r w:rsidRPr="003F4331">
        <w:rPr>
          <w:rFonts w:ascii="Copperplate Gothic Light" w:hAnsi="Copperplate Gothic Light"/>
          <w:sz w:val="24"/>
          <w:szCs w:val="24"/>
        </w:rPr>
        <w:t xml:space="preserve"> </w:t>
      </w:r>
      <w:r w:rsidRPr="003F4331">
        <w:rPr>
          <w:rFonts w:ascii="Calibri" w:hAnsi="Calibri" w:cs="Calibri"/>
          <w:sz w:val="24"/>
          <w:szCs w:val="24"/>
        </w:rPr>
        <w:t>посвідченням</w:t>
      </w:r>
      <w:r w:rsidRPr="003F4331">
        <w:rPr>
          <w:rFonts w:ascii="Copperplate Gothic Light" w:hAnsi="Copperplate Gothic Light"/>
          <w:sz w:val="24"/>
          <w:szCs w:val="24"/>
        </w:rPr>
        <w:t xml:space="preserve">, </w:t>
      </w:r>
      <w:r w:rsidRPr="003F4331">
        <w:rPr>
          <w:rFonts w:ascii="Calibri" w:hAnsi="Calibri" w:cs="Calibri"/>
          <w:sz w:val="24"/>
          <w:szCs w:val="24"/>
        </w:rPr>
        <w:t>яке</w:t>
      </w:r>
      <w:r w:rsidRPr="003F4331">
        <w:rPr>
          <w:rFonts w:ascii="Copperplate Gothic Light" w:hAnsi="Copperplate Gothic Light"/>
          <w:sz w:val="24"/>
          <w:szCs w:val="24"/>
        </w:rPr>
        <w:t xml:space="preserve"> </w:t>
      </w:r>
      <w:r w:rsidRPr="003F4331">
        <w:rPr>
          <w:rFonts w:ascii="Calibri" w:hAnsi="Calibri" w:cs="Calibri"/>
          <w:sz w:val="24"/>
          <w:szCs w:val="24"/>
        </w:rPr>
        <w:t>зазначає</w:t>
      </w:r>
      <w:r w:rsidRPr="003F4331">
        <w:rPr>
          <w:rFonts w:ascii="Copperplate Gothic Light" w:hAnsi="Copperplate Gothic Light"/>
          <w:sz w:val="24"/>
          <w:szCs w:val="24"/>
        </w:rPr>
        <w:t xml:space="preserve">: </w:t>
      </w:r>
      <w:r w:rsidRPr="003F4331">
        <w:rPr>
          <w:rFonts w:ascii="Calibri" w:hAnsi="Calibri" w:cs="Calibri"/>
          <w:sz w:val="24"/>
          <w:szCs w:val="24"/>
        </w:rPr>
        <w:t>дату</w:t>
      </w:r>
      <w:r w:rsidRPr="003F4331">
        <w:rPr>
          <w:rFonts w:ascii="Copperplate Gothic Light" w:hAnsi="Copperplate Gothic Light"/>
          <w:sz w:val="24"/>
          <w:szCs w:val="24"/>
        </w:rPr>
        <w:t xml:space="preserve"> </w:t>
      </w:r>
      <w:r w:rsidRPr="003F4331">
        <w:rPr>
          <w:rFonts w:ascii="Calibri" w:hAnsi="Calibri" w:cs="Calibri"/>
          <w:sz w:val="24"/>
          <w:szCs w:val="24"/>
        </w:rPr>
        <w:t>розливу</w:t>
      </w:r>
      <w:r w:rsidRPr="003F4331">
        <w:rPr>
          <w:rFonts w:ascii="Copperplate Gothic Light" w:hAnsi="Copperplate Gothic Light"/>
          <w:sz w:val="24"/>
          <w:szCs w:val="24"/>
        </w:rPr>
        <w:t xml:space="preserve">, </w:t>
      </w:r>
      <w:r w:rsidRPr="003F4331">
        <w:rPr>
          <w:rFonts w:ascii="Calibri" w:hAnsi="Calibri" w:cs="Calibri"/>
          <w:sz w:val="24"/>
          <w:szCs w:val="24"/>
        </w:rPr>
        <w:t>номер</w:t>
      </w:r>
      <w:r w:rsidRPr="003F4331">
        <w:rPr>
          <w:rFonts w:ascii="Copperplate Gothic Light" w:hAnsi="Copperplate Gothic Light"/>
          <w:sz w:val="24"/>
          <w:szCs w:val="24"/>
        </w:rPr>
        <w:t xml:space="preserve"> </w:t>
      </w:r>
      <w:r w:rsidRPr="003F4331">
        <w:rPr>
          <w:rFonts w:ascii="Calibri" w:hAnsi="Calibri" w:cs="Calibri"/>
          <w:sz w:val="24"/>
          <w:szCs w:val="24"/>
        </w:rPr>
        <w:t>партії</w:t>
      </w:r>
      <w:r w:rsidRPr="003F4331">
        <w:rPr>
          <w:rFonts w:ascii="Copperplate Gothic Light" w:hAnsi="Copperplate Gothic Light"/>
          <w:sz w:val="24"/>
          <w:szCs w:val="24"/>
        </w:rPr>
        <w:t xml:space="preserve">, </w:t>
      </w:r>
      <w:r w:rsidRPr="003F4331">
        <w:rPr>
          <w:rFonts w:ascii="Calibri" w:hAnsi="Calibri" w:cs="Calibri"/>
          <w:sz w:val="24"/>
          <w:szCs w:val="24"/>
        </w:rPr>
        <w:t>об</w:t>
      </w:r>
      <w:r w:rsidRPr="003F4331">
        <w:rPr>
          <w:rFonts w:ascii="Copperplate Gothic Light" w:hAnsi="Copperplate Gothic Light" w:cs="Copperplate Gothic Light"/>
          <w:sz w:val="24"/>
          <w:szCs w:val="24"/>
        </w:rPr>
        <w:t>’</w:t>
      </w:r>
      <w:r w:rsidRPr="003F4331">
        <w:rPr>
          <w:rFonts w:ascii="Calibri" w:hAnsi="Calibri" w:cs="Calibri"/>
          <w:sz w:val="24"/>
          <w:szCs w:val="24"/>
        </w:rPr>
        <w:t>єм</w:t>
      </w:r>
      <w:r w:rsidRPr="003F4331">
        <w:rPr>
          <w:rFonts w:ascii="Copperplate Gothic Light" w:hAnsi="Copperplate Gothic Light"/>
          <w:sz w:val="24"/>
          <w:szCs w:val="24"/>
        </w:rPr>
        <w:t xml:space="preserve"> </w:t>
      </w:r>
      <w:r w:rsidRPr="003F4331">
        <w:rPr>
          <w:rFonts w:ascii="Calibri" w:hAnsi="Calibri" w:cs="Calibri"/>
          <w:sz w:val="24"/>
          <w:szCs w:val="24"/>
        </w:rPr>
        <w:t>тари</w:t>
      </w:r>
      <w:r w:rsidRPr="003F4331">
        <w:rPr>
          <w:rFonts w:ascii="Copperplate Gothic Light" w:hAnsi="Copperplate Gothic Light"/>
          <w:sz w:val="24"/>
          <w:szCs w:val="24"/>
        </w:rPr>
        <w:t xml:space="preserve">, </w:t>
      </w:r>
      <w:r w:rsidRPr="003F4331">
        <w:rPr>
          <w:rFonts w:ascii="Calibri" w:hAnsi="Calibri" w:cs="Calibri"/>
          <w:sz w:val="24"/>
          <w:szCs w:val="24"/>
        </w:rPr>
        <w:t>органолептичні</w:t>
      </w:r>
      <w:r w:rsidRPr="003F4331">
        <w:rPr>
          <w:rFonts w:ascii="Copperplate Gothic Light" w:hAnsi="Copperplate Gothic Light"/>
          <w:sz w:val="24"/>
          <w:szCs w:val="24"/>
        </w:rPr>
        <w:t xml:space="preserve"> </w:t>
      </w:r>
      <w:r w:rsidRPr="003F4331">
        <w:rPr>
          <w:rFonts w:ascii="Calibri" w:hAnsi="Calibri" w:cs="Calibri"/>
          <w:sz w:val="24"/>
          <w:szCs w:val="24"/>
        </w:rPr>
        <w:t>показники</w:t>
      </w:r>
      <w:r w:rsidRPr="003F4331">
        <w:rPr>
          <w:rFonts w:ascii="Copperplate Gothic Light" w:hAnsi="Copperplate Gothic Light"/>
          <w:sz w:val="24"/>
          <w:szCs w:val="24"/>
        </w:rPr>
        <w:t>.</w:t>
      </w:r>
    </w:p>
    <w:p w14:paraId="42B45DB7" w14:textId="77777777" w:rsidR="003F4331" w:rsidRPr="003F4331" w:rsidRDefault="003F4331" w:rsidP="003F4331">
      <w:pPr>
        <w:suppressAutoHyphens/>
        <w:spacing w:after="0" w:line="240" w:lineRule="auto"/>
        <w:ind w:firstLine="142"/>
        <w:jc w:val="both"/>
        <w:rPr>
          <w:rFonts w:ascii="Copperplate Gothic Light" w:hAnsi="Copperplate Gothic Light"/>
          <w:sz w:val="24"/>
          <w:szCs w:val="24"/>
        </w:rPr>
      </w:pPr>
    </w:p>
    <w:p w14:paraId="1C7C0DF9" w14:textId="77777777" w:rsidR="003F4331" w:rsidRPr="003F4331" w:rsidRDefault="003F4331" w:rsidP="003F4331">
      <w:pPr>
        <w:suppressAutoHyphens/>
        <w:spacing w:after="0" w:line="240" w:lineRule="auto"/>
        <w:ind w:firstLine="142"/>
        <w:jc w:val="both"/>
        <w:rPr>
          <w:rFonts w:ascii="Copperplate Gothic Light" w:hAnsi="Copperplate Gothic Light"/>
          <w:b/>
          <w:bCs/>
          <w:sz w:val="24"/>
          <w:szCs w:val="24"/>
        </w:rPr>
      </w:pPr>
      <w:r w:rsidRPr="003F4331">
        <w:rPr>
          <w:rFonts w:ascii="Calibri" w:hAnsi="Calibri" w:cs="Calibri"/>
          <w:b/>
          <w:bCs/>
          <w:sz w:val="24"/>
          <w:szCs w:val="24"/>
        </w:rPr>
        <w:t>На</w:t>
      </w:r>
      <w:r w:rsidRPr="003F4331">
        <w:rPr>
          <w:rFonts w:ascii="Copperplate Gothic Light" w:hAnsi="Copperplate Gothic Light"/>
          <w:b/>
          <w:bCs/>
          <w:sz w:val="24"/>
          <w:szCs w:val="24"/>
        </w:rPr>
        <w:t xml:space="preserve"> </w:t>
      </w:r>
      <w:r w:rsidRPr="003F4331">
        <w:rPr>
          <w:rFonts w:ascii="Calibri" w:hAnsi="Calibri" w:cs="Calibri"/>
          <w:b/>
          <w:bCs/>
          <w:sz w:val="24"/>
          <w:szCs w:val="24"/>
        </w:rPr>
        <w:t>ковпачкові</w:t>
      </w:r>
      <w:r w:rsidRPr="003F4331">
        <w:rPr>
          <w:rFonts w:ascii="Copperplate Gothic Light" w:hAnsi="Copperplate Gothic Light"/>
          <w:b/>
          <w:bCs/>
          <w:sz w:val="24"/>
          <w:szCs w:val="24"/>
        </w:rPr>
        <w:t xml:space="preserve"> </w:t>
      </w:r>
      <w:r w:rsidRPr="003F4331">
        <w:rPr>
          <w:rFonts w:ascii="Calibri" w:hAnsi="Calibri" w:cs="Calibri"/>
          <w:b/>
          <w:bCs/>
          <w:sz w:val="24"/>
          <w:szCs w:val="24"/>
        </w:rPr>
        <w:t>та</w:t>
      </w:r>
      <w:r w:rsidRPr="003F4331">
        <w:rPr>
          <w:rFonts w:ascii="Copperplate Gothic Light" w:hAnsi="Copperplate Gothic Light"/>
          <w:b/>
          <w:bCs/>
          <w:sz w:val="24"/>
          <w:szCs w:val="24"/>
        </w:rPr>
        <w:t xml:space="preserve"> </w:t>
      </w:r>
      <w:r w:rsidRPr="003F4331">
        <w:rPr>
          <w:rFonts w:ascii="Calibri" w:hAnsi="Calibri" w:cs="Calibri"/>
          <w:b/>
          <w:bCs/>
          <w:sz w:val="24"/>
          <w:szCs w:val="24"/>
        </w:rPr>
        <w:t>етикетці</w:t>
      </w:r>
      <w:r w:rsidRPr="003F4331">
        <w:rPr>
          <w:rFonts w:ascii="Copperplate Gothic Light" w:hAnsi="Copperplate Gothic Light"/>
          <w:b/>
          <w:bCs/>
          <w:sz w:val="24"/>
          <w:szCs w:val="24"/>
        </w:rPr>
        <w:t xml:space="preserve"> </w:t>
      </w:r>
      <w:r w:rsidRPr="003F4331">
        <w:rPr>
          <w:rFonts w:ascii="Calibri" w:hAnsi="Calibri" w:cs="Calibri"/>
          <w:b/>
          <w:bCs/>
          <w:sz w:val="24"/>
          <w:szCs w:val="24"/>
        </w:rPr>
        <w:t>тари</w:t>
      </w:r>
      <w:r w:rsidRPr="003F4331">
        <w:rPr>
          <w:rFonts w:ascii="Copperplate Gothic Light" w:hAnsi="Copperplate Gothic Light"/>
          <w:b/>
          <w:bCs/>
          <w:sz w:val="24"/>
          <w:szCs w:val="24"/>
        </w:rPr>
        <w:t xml:space="preserve"> </w:t>
      </w:r>
      <w:r w:rsidRPr="003F4331">
        <w:rPr>
          <w:rFonts w:ascii="Calibri" w:hAnsi="Calibri" w:cs="Calibri"/>
          <w:b/>
          <w:bCs/>
          <w:sz w:val="24"/>
          <w:szCs w:val="24"/>
        </w:rPr>
        <w:t>фасованої</w:t>
      </w:r>
      <w:r w:rsidRPr="003F4331">
        <w:rPr>
          <w:rFonts w:ascii="Copperplate Gothic Light" w:hAnsi="Copperplate Gothic Light"/>
          <w:b/>
          <w:bCs/>
          <w:sz w:val="24"/>
          <w:szCs w:val="24"/>
        </w:rPr>
        <w:t xml:space="preserve"> </w:t>
      </w:r>
      <w:r w:rsidRPr="003F4331">
        <w:rPr>
          <w:rFonts w:ascii="Calibri" w:hAnsi="Calibri" w:cs="Calibri"/>
          <w:b/>
          <w:bCs/>
          <w:sz w:val="24"/>
          <w:szCs w:val="24"/>
        </w:rPr>
        <w:t>питної</w:t>
      </w:r>
      <w:r w:rsidRPr="003F4331">
        <w:rPr>
          <w:rFonts w:ascii="Copperplate Gothic Light" w:hAnsi="Copperplate Gothic Light"/>
          <w:b/>
          <w:bCs/>
          <w:sz w:val="24"/>
          <w:szCs w:val="24"/>
        </w:rPr>
        <w:t xml:space="preserve"> </w:t>
      </w:r>
      <w:r w:rsidRPr="003F4331">
        <w:rPr>
          <w:rFonts w:ascii="Calibri" w:hAnsi="Calibri" w:cs="Calibri"/>
          <w:b/>
          <w:bCs/>
          <w:sz w:val="24"/>
          <w:szCs w:val="24"/>
        </w:rPr>
        <w:t>води</w:t>
      </w:r>
      <w:r w:rsidRPr="003F4331">
        <w:rPr>
          <w:rFonts w:ascii="Copperplate Gothic Light" w:hAnsi="Copperplate Gothic Light"/>
          <w:b/>
          <w:bCs/>
          <w:sz w:val="24"/>
          <w:szCs w:val="24"/>
        </w:rPr>
        <w:t xml:space="preserve"> </w:t>
      </w:r>
      <w:r w:rsidRPr="003F4331">
        <w:rPr>
          <w:rFonts w:ascii="Calibri" w:hAnsi="Calibri" w:cs="Calibri"/>
          <w:b/>
          <w:bCs/>
          <w:sz w:val="24"/>
          <w:szCs w:val="24"/>
        </w:rPr>
        <w:t>зазначається</w:t>
      </w:r>
      <w:r w:rsidRPr="003F4331">
        <w:rPr>
          <w:rFonts w:ascii="Copperplate Gothic Light" w:hAnsi="Copperplate Gothic Light"/>
          <w:b/>
          <w:bCs/>
          <w:sz w:val="24"/>
          <w:szCs w:val="24"/>
        </w:rPr>
        <w:t>:</w:t>
      </w:r>
    </w:p>
    <w:p w14:paraId="5E30D0CA" w14:textId="77777777" w:rsidR="003F4331" w:rsidRPr="003F4331" w:rsidRDefault="003F4331" w:rsidP="003F4331">
      <w:pPr>
        <w:suppressAutoHyphens/>
        <w:spacing w:after="0" w:line="240" w:lineRule="auto"/>
        <w:ind w:firstLine="142"/>
        <w:jc w:val="both"/>
        <w:rPr>
          <w:rFonts w:ascii="Copperplate Gothic Light" w:hAnsi="Copperplate Gothic Light"/>
          <w:sz w:val="24"/>
          <w:szCs w:val="24"/>
        </w:rPr>
      </w:pPr>
      <w:r w:rsidRPr="003F4331">
        <w:rPr>
          <w:rFonts w:ascii="Copperplate Gothic Light" w:hAnsi="Copperplate Gothic Light"/>
          <w:sz w:val="24"/>
          <w:szCs w:val="24"/>
        </w:rPr>
        <w:t xml:space="preserve">- </w:t>
      </w:r>
      <w:r w:rsidRPr="003F4331">
        <w:rPr>
          <w:rFonts w:ascii="Calibri" w:hAnsi="Calibri" w:cs="Calibri"/>
          <w:sz w:val="24"/>
          <w:szCs w:val="24"/>
        </w:rPr>
        <w:t>дата</w:t>
      </w:r>
      <w:r w:rsidRPr="003F4331">
        <w:rPr>
          <w:rFonts w:ascii="Copperplate Gothic Light" w:hAnsi="Copperplate Gothic Light"/>
          <w:sz w:val="24"/>
          <w:szCs w:val="24"/>
        </w:rPr>
        <w:t xml:space="preserve"> </w:t>
      </w:r>
      <w:r w:rsidRPr="003F4331">
        <w:rPr>
          <w:rFonts w:ascii="Calibri" w:hAnsi="Calibri" w:cs="Calibri"/>
          <w:sz w:val="24"/>
          <w:szCs w:val="24"/>
        </w:rPr>
        <w:t>виготовлення</w:t>
      </w:r>
      <w:r w:rsidRPr="003F4331">
        <w:rPr>
          <w:rFonts w:ascii="Copperplate Gothic Light" w:hAnsi="Copperplate Gothic Light"/>
          <w:sz w:val="24"/>
          <w:szCs w:val="24"/>
        </w:rPr>
        <w:t>;</w:t>
      </w:r>
    </w:p>
    <w:p w14:paraId="11C6AC3A" w14:textId="77777777" w:rsidR="003F4331" w:rsidRPr="003F4331" w:rsidRDefault="003F4331" w:rsidP="003F4331">
      <w:pPr>
        <w:suppressAutoHyphens/>
        <w:spacing w:after="0" w:line="240" w:lineRule="auto"/>
        <w:ind w:firstLine="142"/>
        <w:jc w:val="both"/>
        <w:rPr>
          <w:rFonts w:ascii="Copperplate Gothic Light" w:hAnsi="Copperplate Gothic Light"/>
          <w:sz w:val="24"/>
          <w:szCs w:val="24"/>
        </w:rPr>
      </w:pPr>
      <w:r w:rsidRPr="003F4331">
        <w:rPr>
          <w:rFonts w:ascii="Copperplate Gothic Light" w:hAnsi="Copperplate Gothic Light"/>
          <w:sz w:val="24"/>
          <w:szCs w:val="24"/>
        </w:rPr>
        <w:t xml:space="preserve">- </w:t>
      </w:r>
      <w:r w:rsidRPr="003F4331">
        <w:rPr>
          <w:rFonts w:ascii="Calibri" w:hAnsi="Calibri" w:cs="Calibri"/>
          <w:sz w:val="24"/>
          <w:szCs w:val="24"/>
        </w:rPr>
        <w:t>строк</w:t>
      </w:r>
      <w:r w:rsidRPr="003F4331">
        <w:rPr>
          <w:rFonts w:ascii="Copperplate Gothic Light" w:hAnsi="Copperplate Gothic Light"/>
          <w:sz w:val="24"/>
          <w:szCs w:val="24"/>
        </w:rPr>
        <w:t xml:space="preserve"> </w:t>
      </w:r>
      <w:r w:rsidRPr="003F4331">
        <w:rPr>
          <w:rFonts w:ascii="Calibri" w:hAnsi="Calibri" w:cs="Calibri"/>
          <w:sz w:val="24"/>
          <w:szCs w:val="24"/>
        </w:rPr>
        <w:t>придатності</w:t>
      </w:r>
      <w:r w:rsidRPr="003F4331">
        <w:rPr>
          <w:rFonts w:ascii="Copperplate Gothic Light" w:hAnsi="Copperplate Gothic Light"/>
          <w:sz w:val="24"/>
          <w:szCs w:val="24"/>
        </w:rPr>
        <w:t xml:space="preserve"> </w:t>
      </w:r>
      <w:r w:rsidRPr="003F4331">
        <w:rPr>
          <w:rFonts w:ascii="Calibri" w:hAnsi="Calibri" w:cs="Calibri"/>
          <w:sz w:val="24"/>
          <w:szCs w:val="24"/>
        </w:rPr>
        <w:t>до</w:t>
      </w:r>
      <w:r w:rsidRPr="003F4331">
        <w:rPr>
          <w:rFonts w:ascii="Copperplate Gothic Light" w:hAnsi="Copperplate Gothic Light"/>
          <w:sz w:val="24"/>
          <w:szCs w:val="24"/>
        </w:rPr>
        <w:t xml:space="preserve"> </w:t>
      </w:r>
      <w:r w:rsidRPr="003F4331">
        <w:rPr>
          <w:rFonts w:ascii="Calibri" w:hAnsi="Calibri" w:cs="Calibri"/>
          <w:sz w:val="24"/>
          <w:szCs w:val="24"/>
        </w:rPr>
        <w:t>споживання</w:t>
      </w:r>
      <w:r w:rsidRPr="003F4331">
        <w:rPr>
          <w:rFonts w:ascii="Copperplate Gothic Light" w:hAnsi="Copperplate Gothic Light"/>
          <w:sz w:val="24"/>
          <w:szCs w:val="24"/>
        </w:rPr>
        <w:t xml:space="preserve"> </w:t>
      </w:r>
      <w:r w:rsidRPr="003F4331">
        <w:rPr>
          <w:rFonts w:ascii="Calibri" w:hAnsi="Calibri" w:cs="Calibri"/>
          <w:sz w:val="24"/>
          <w:szCs w:val="24"/>
        </w:rPr>
        <w:t>чи</w:t>
      </w:r>
      <w:r w:rsidRPr="003F4331">
        <w:rPr>
          <w:rFonts w:ascii="Copperplate Gothic Light" w:hAnsi="Copperplate Gothic Light"/>
          <w:sz w:val="24"/>
          <w:szCs w:val="24"/>
        </w:rPr>
        <w:t xml:space="preserve"> </w:t>
      </w:r>
      <w:r w:rsidRPr="003F4331">
        <w:rPr>
          <w:rFonts w:ascii="Calibri" w:hAnsi="Calibri" w:cs="Calibri"/>
          <w:sz w:val="24"/>
          <w:szCs w:val="24"/>
        </w:rPr>
        <w:t>дата</w:t>
      </w:r>
      <w:r w:rsidRPr="003F4331">
        <w:rPr>
          <w:rFonts w:ascii="Copperplate Gothic Light" w:hAnsi="Copperplate Gothic Light"/>
          <w:sz w:val="24"/>
          <w:szCs w:val="24"/>
        </w:rPr>
        <w:t xml:space="preserve"> </w:t>
      </w:r>
      <w:r w:rsidRPr="003F4331">
        <w:rPr>
          <w:rFonts w:ascii="Calibri" w:hAnsi="Calibri" w:cs="Calibri"/>
          <w:sz w:val="24"/>
          <w:szCs w:val="24"/>
        </w:rPr>
        <w:t>закінчення</w:t>
      </w:r>
      <w:r w:rsidRPr="003F4331">
        <w:rPr>
          <w:rFonts w:ascii="Copperplate Gothic Light" w:hAnsi="Copperplate Gothic Light"/>
          <w:sz w:val="24"/>
          <w:szCs w:val="24"/>
        </w:rPr>
        <w:t xml:space="preserve"> </w:t>
      </w:r>
      <w:r w:rsidRPr="003F4331">
        <w:rPr>
          <w:rFonts w:ascii="Calibri" w:hAnsi="Calibri" w:cs="Calibri"/>
          <w:sz w:val="24"/>
          <w:szCs w:val="24"/>
        </w:rPr>
        <w:t>строку</w:t>
      </w:r>
      <w:r w:rsidRPr="003F4331">
        <w:rPr>
          <w:rFonts w:ascii="Copperplate Gothic Light" w:hAnsi="Copperplate Gothic Light"/>
          <w:sz w:val="24"/>
          <w:szCs w:val="24"/>
        </w:rPr>
        <w:t xml:space="preserve"> </w:t>
      </w:r>
      <w:r w:rsidRPr="003F4331">
        <w:rPr>
          <w:rFonts w:ascii="Calibri" w:hAnsi="Calibri" w:cs="Calibri"/>
          <w:sz w:val="24"/>
          <w:szCs w:val="24"/>
        </w:rPr>
        <w:t>придатності</w:t>
      </w:r>
      <w:r w:rsidRPr="003F4331">
        <w:rPr>
          <w:rFonts w:ascii="Copperplate Gothic Light" w:hAnsi="Copperplate Gothic Light"/>
          <w:sz w:val="24"/>
          <w:szCs w:val="24"/>
        </w:rPr>
        <w:t xml:space="preserve"> </w:t>
      </w:r>
      <w:r w:rsidRPr="003F4331">
        <w:rPr>
          <w:rFonts w:ascii="Calibri" w:hAnsi="Calibri" w:cs="Calibri"/>
          <w:sz w:val="24"/>
          <w:szCs w:val="24"/>
        </w:rPr>
        <w:t>до</w:t>
      </w:r>
      <w:r w:rsidRPr="003F4331">
        <w:rPr>
          <w:rFonts w:ascii="Copperplate Gothic Light" w:hAnsi="Copperplate Gothic Light"/>
          <w:sz w:val="24"/>
          <w:szCs w:val="24"/>
        </w:rPr>
        <w:t xml:space="preserve"> </w:t>
      </w:r>
      <w:r w:rsidRPr="003F4331">
        <w:rPr>
          <w:rFonts w:ascii="Calibri" w:hAnsi="Calibri" w:cs="Calibri"/>
          <w:sz w:val="24"/>
          <w:szCs w:val="24"/>
        </w:rPr>
        <w:t>споживання</w:t>
      </w:r>
      <w:r w:rsidRPr="003F4331">
        <w:rPr>
          <w:rFonts w:ascii="Copperplate Gothic Light" w:hAnsi="Copperplate Gothic Light"/>
          <w:sz w:val="24"/>
          <w:szCs w:val="24"/>
        </w:rPr>
        <w:t>;</w:t>
      </w:r>
    </w:p>
    <w:p w14:paraId="0DC9F48E" w14:textId="77777777" w:rsidR="003F4331" w:rsidRPr="003F4331" w:rsidRDefault="003F4331" w:rsidP="003F4331">
      <w:pPr>
        <w:suppressAutoHyphens/>
        <w:spacing w:after="0" w:line="240" w:lineRule="auto"/>
        <w:ind w:firstLine="142"/>
        <w:jc w:val="both"/>
        <w:rPr>
          <w:rFonts w:ascii="Copperplate Gothic Light" w:hAnsi="Copperplate Gothic Light"/>
          <w:sz w:val="24"/>
          <w:szCs w:val="24"/>
        </w:rPr>
      </w:pPr>
      <w:r w:rsidRPr="003F4331">
        <w:rPr>
          <w:rFonts w:ascii="Copperplate Gothic Light" w:hAnsi="Copperplate Gothic Light"/>
          <w:sz w:val="24"/>
          <w:szCs w:val="24"/>
        </w:rPr>
        <w:t xml:space="preserve">- </w:t>
      </w:r>
      <w:r w:rsidRPr="003F4331">
        <w:rPr>
          <w:rFonts w:ascii="Calibri" w:hAnsi="Calibri" w:cs="Calibri"/>
          <w:sz w:val="24"/>
          <w:szCs w:val="24"/>
        </w:rPr>
        <w:t>умови</w:t>
      </w:r>
      <w:r w:rsidRPr="003F4331">
        <w:rPr>
          <w:rFonts w:ascii="Copperplate Gothic Light" w:hAnsi="Copperplate Gothic Light"/>
          <w:sz w:val="24"/>
          <w:szCs w:val="24"/>
        </w:rPr>
        <w:t xml:space="preserve"> </w:t>
      </w:r>
      <w:r w:rsidRPr="003F4331">
        <w:rPr>
          <w:rFonts w:ascii="Calibri" w:hAnsi="Calibri" w:cs="Calibri"/>
          <w:sz w:val="24"/>
          <w:szCs w:val="24"/>
        </w:rPr>
        <w:t>зберігання</w:t>
      </w:r>
      <w:r w:rsidRPr="003F4331">
        <w:rPr>
          <w:rFonts w:ascii="Copperplate Gothic Light" w:hAnsi="Copperplate Gothic Light"/>
          <w:sz w:val="24"/>
          <w:szCs w:val="24"/>
        </w:rPr>
        <w:t xml:space="preserve"> </w:t>
      </w:r>
      <w:r w:rsidRPr="003F4331">
        <w:rPr>
          <w:rFonts w:ascii="Calibri" w:hAnsi="Calibri" w:cs="Calibri"/>
          <w:sz w:val="24"/>
          <w:szCs w:val="24"/>
        </w:rPr>
        <w:t>та</w:t>
      </w:r>
      <w:r w:rsidRPr="003F4331">
        <w:rPr>
          <w:rFonts w:ascii="Copperplate Gothic Light" w:hAnsi="Copperplate Gothic Light"/>
          <w:sz w:val="24"/>
          <w:szCs w:val="24"/>
        </w:rPr>
        <w:t xml:space="preserve"> </w:t>
      </w:r>
      <w:r w:rsidRPr="003F4331">
        <w:rPr>
          <w:rFonts w:ascii="Calibri" w:hAnsi="Calibri" w:cs="Calibri"/>
          <w:sz w:val="24"/>
          <w:szCs w:val="24"/>
        </w:rPr>
        <w:t>показники</w:t>
      </w:r>
      <w:r w:rsidRPr="003F4331">
        <w:rPr>
          <w:rFonts w:ascii="Copperplate Gothic Light" w:hAnsi="Copperplate Gothic Light"/>
          <w:sz w:val="24"/>
          <w:szCs w:val="24"/>
        </w:rPr>
        <w:t xml:space="preserve"> </w:t>
      </w:r>
      <w:r w:rsidRPr="003F4331">
        <w:rPr>
          <w:rFonts w:ascii="Calibri" w:hAnsi="Calibri" w:cs="Calibri"/>
          <w:sz w:val="24"/>
          <w:szCs w:val="24"/>
        </w:rPr>
        <w:t>якості</w:t>
      </w:r>
      <w:r w:rsidRPr="003F4331">
        <w:rPr>
          <w:rFonts w:ascii="Copperplate Gothic Light" w:hAnsi="Copperplate Gothic Light"/>
          <w:sz w:val="24"/>
          <w:szCs w:val="24"/>
        </w:rPr>
        <w:t>;</w:t>
      </w:r>
    </w:p>
    <w:p w14:paraId="17B7AA01" w14:textId="77777777" w:rsidR="003F4331" w:rsidRPr="003F4331" w:rsidRDefault="003F4331" w:rsidP="003F4331">
      <w:pPr>
        <w:suppressAutoHyphens/>
        <w:spacing w:after="0" w:line="240" w:lineRule="auto"/>
        <w:ind w:firstLine="142"/>
        <w:jc w:val="both"/>
        <w:rPr>
          <w:rFonts w:ascii="Copperplate Gothic Light" w:hAnsi="Copperplate Gothic Light"/>
          <w:sz w:val="24"/>
          <w:szCs w:val="24"/>
        </w:rPr>
      </w:pPr>
      <w:r w:rsidRPr="003F4331">
        <w:rPr>
          <w:rFonts w:ascii="Copperplate Gothic Light" w:hAnsi="Copperplate Gothic Light"/>
          <w:sz w:val="24"/>
          <w:szCs w:val="24"/>
        </w:rPr>
        <w:t xml:space="preserve">- </w:t>
      </w:r>
      <w:r w:rsidRPr="003F4331">
        <w:rPr>
          <w:rFonts w:ascii="Calibri" w:hAnsi="Calibri" w:cs="Calibri"/>
          <w:sz w:val="24"/>
          <w:szCs w:val="24"/>
        </w:rPr>
        <w:t>найменування</w:t>
      </w:r>
      <w:r w:rsidRPr="003F4331">
        <w:rPr>
          <w:rFonts w:ascii="Copperplate Gothic Light" w:hAnsi="Copperplate Gothic Light"/>
          <w:sz w:val="24"/>
          <w:szCs w:val="24"/>
        </w:rPr>
        <w:t xml:space="preserve"> </w:t>
      </w:r>
      <w:r w:rsidRPr="003F4331">
        <w:rPr>
          <w:rFonts w:ascii="Calibri" w:hAnsi="Calibri" w:cs="Calibri"/>
          <w:sz w:val="24"/>
          <w:szCs w:val="24"/>
        </w:rPr>
        <w:t>та</w:t>
      </w:r>
      <w:r w:rsidRPr="003F4331">
        <w:rPr>
          <w:rFonts w:ascii="Copperplate Gothic Light" w:hAnsi="Copperplate Gothic Light"/>
          <w:sz w:val="24"/>
          <w:szCs w:val="24"/>
        </w:rPr>
        <w:t xml:space="preserve"> </w:t>
      </w:r>
      <w:r w:rsidRPr="003F4331">
        <w:rPr>
          <w:rFonts w:ascii="Calibri" w:hAnsi="Calibri" w:cs="Calibri"/>
          <w:sz w:val="24"/>
          <w:szCs w:val="24"/>
        </w:rPr>
        <w:t>адреса</w:t>
      </w:r>
      <w:r w:rsidRPr="003F4331">
        <w:rPr>
          <w:rFonts w:ascii="Copperplate Gothic Light" w:hAnsi="Copperplate Gothic Light"/>
          <w:sz w:val="24"/>
          <w:szCs w:val="24"/>
        </w:rPr>
        <w:t xml:space="preserve"> </w:t>
      </w:r>
      <w:r w:rsidRPr="003F4331">
        <w:rPr>
          <w:rFonts w:ascii="Calibri" w:hAnsi="Calibri" w:cs="Calibri"/>
          <w:sz w:val="24"/>
          <w:szCs w:val="24"/>
        </w:rPr>
        <w:t>виробника</w:t>
      </w:r>
      <w:r w:rsidRPr="003F4331">
        <w:rPr>
          <w:rFonts w:ascii="Copperplate Gothic Light" w:hAnsi="Copperplate Gothic Light"/>
          <w:sz w:val="24"/>
          <w:szCs w:val="24"/>
        </w:rPr>
        <w:t xml:space="preserve"> </w:t>
      </w:r>
      <w:r w:rsidRPr="003F4331">
        <w:rPr>
          <w:rFonts w:ascii="Calibri" w:hAnsi="Calibri" w:cs="Calibri"/>
          <w:sz w:val="24"/>
          <w:szCs w:val="24"/>
        </w:rPr>
        <w:t>і</w:t>
      </w:r>
      <w:r w:rsidRPr="003F4331">
        <w:rPr>
          <w:rFonts w:ascii="Copperplate Gothic Light" w:hAnsi="Copperplate Gothic Light"/>
          <w:sz w:val="24"/>
          <w:szCs w:val="24"/>
        </w:rPr>
        <w:t xml:space="preserve"> </w:t>
      </w:r>
      <w:r w:rsidRPr="003F4331">
        <w:rPr>
          <w:rFonts w:ascii="Calibri" w:hAnsi="Calibri" w:cs="Calibri"/>
          <w:sz w:val="24"/>
          <w:szCs w:val="24"/>
        </w:rPr>
        <w:t>місце</w:t>
      </w:r>
      <w:r w:rsidRPr="003F4331">
        <w:rPr>
          <w:rFonts w:ascii="Copperplate Gothic Light" w:hAnsi="Copperplate Gothic Light"/>
          <w:sz w:val="24"/>
          <w:szCs w:val="24"/>
        </w:rPr>
        <w:t xml:space="preserve"> </w:t>
      </w:r>
      <w:r w:rsidRPr="003F4331">
        <w:rPr>
          <w:rFonts w:ascii="Calibri" w:hAnsi="Calibri" w:cs="Calibri"/>
          <w:sz w:val="24"/>
          <w:szCs w:val="24"/>
        </w:rPr>
        <w:t>її</w:t>
      </w:r>
      <w:r w:rsidRPr="003F4331">
        <w:rPr>
          <w:rFonts w:ascii="Copperplate Gothic Light" w:hAnsi="Copperplate Gothic Light"/>
          <w:sz w:val="24"/>
          <w:szCs w:val="24"/>
        </w:rPr>
        <w:t xml:space="preserve"> </w:t>
      </w:r>
      <w:r w:rsidRPr="003F4331">
        <w:rPr>
          <w:rFonts w:ascii="Calibri" w:hAnsi="Calibri" w:cs="Calibri"/>
          <w:sz w:val="24"/>
          <w:szCs w:val="24"/>
        </w:rPr>
        <w:t>виготовлення</w:t>
      </w:r>
      <w:r w:rsidRPr="003F4331">
        <w:rPr>
          <w:rFonts w:ascii="Copperplate Gothic Light" w:hAnsi="Copperplate Gothic Light"/>
          <w:sz w:val="24"/>
          <w:szCs w:val="24"/>
        </w:rPr>
        <w:t>;</w:t>
      </w:r>
    </w:p>
    <w:p w14:paraId="7C01A799" w14:textId="77777777" w:rsidR="003F4331" w:rsidRPr="003F4331" w:rsidRDefault="003F4331" w:rsidP="003F4331">
      <w:pPr>
        <w:suppressAutoHyphens/>
        <w:spacing w:after="0" w:line="240" w:lineRule="auto"/>
        <w:ind w:firstLine="142"/>
        <w:jc w:val="both"/>
        <w:rPr>
          <w:rFonts w:ascii="Copperplate Gothic Light" w:hAnsi="Copperplate Gothic Light"/>
          <w:sz w:val="24"/>
          <w:szCs w:val="24"/>
        </w:rPr>
      </w:pPr>
      <w:r w:rsidRPr="003F4331">
        <w:rPr>
          <w:rFonts w:ascii="Copperplate Gothic Light" w:hAnsi="Copperplate Gothic Light"/>
          <w:sz w:val="24"/>
          <w:szCs w:val="24"/>
        </w:rPr>
        <w:t xml:space="preserve">- </w:t>
      </w:r>
      <w:r w:rsidRPr="003F4331">
        <w:rPr>
          <w:rFonts w:ascii="Calibri" w:hAnsi="Calibri" w:cs="Calibri"/>
          <w:sz w:val="24"/>
          <w:szCs w:val="24"/>
        </w:rPr>
        <w:t>назва</w:t>
      </w:r>
      <w:r w:rsidRPr="003F4331">
        <w:rPr>
          <w:rFonts w:ascii="Copperplate Gothic Light" w:hAnsi="Copperplate Gothic Light"/>
          <w:sz w:val="24"/>
          <w:szCs w:val="24"/>
        </w:rPr>
        <w:t xml:space="preserve"> </w:t>
      </w:r>
      <w:r w:rsidRPr="003F4331">
        <w:rPr>
          <w:rFonts w:ascii="Calibri" w:hAnsi="Calibri" w:cs="Calibri"/>
          <w:sz w:val="24"/>
          <w:szCs w:val="24"/>
        </w:rPr>
        <w:t>нормативного</w:t>
      </w:r>
      <w:r w:rsidRPr="003F4331">
        <w:rPr>
          <w:rFonts w:ascii="Copperplate Gothic Light" w:hAnsi="Copperplate Gothic Light"/>
          <w:sz w:val="24"/>
          <w:szCs w:val="24"/>
        </w:rPr>
        <w:t xml:space="preserve"> </w:t>
      </w:r>
      <w:r w:rsidRPr="003F4331">
        <w:rPr>
          <w:rFonts w:ascii="Calibri" w:hAnsi="Calibri" w:cs="Calibri"/>
          <w:sz w:val="24"/>
          <w:szCs w:val="24"/>
        </w:rPr>
        <w:t>документа</w:t>
      </w:r>
      <w:r w:rsidRPr="003F4331">
        <w:rPr>
          <w:rFonts w:ascii="Copperplate Gothic Light" w:hAnsi="Copperplate Gothic Light"/>
          <w:sz w:val="24"/>
          <w:szCs w:val="24"/>
        </w:rPr>
        <w:t xml:space="preserve">, </w:t>
      </w:r>
      <w:r w:rsidRPr="003F4331">
        <w:rPr>
          <w:rFonts w:ascii="Calibri" w:hAnsi="Calibri" w:cs="Calibri"/>
          <w:sz w:val="24"/>
          <w:szCs w:val="24"/>
        </w:rPr>
        <w:t>який</w:t>
      </w:r>
      <w:r w:rsidRPr="003F4331">
        <w:rPr>
          <w:rFonts w:ascii="Copperplate Gothic Light" w:hAnsi="Copperplate Gothic Light"/>
          <w:sz w:val="24"/>
          <w:szCs w:val="24"/>
        </w:rPr>
        <w:t xml:space="preserve"> </w:t>
      </w:r>
      <w:r w:rsidRPr="003F4331">
        <w:rPr>
          <w:rFonts w:ascii="Calibri" w:hAnsi="Calibri" w:cs="Calibri"/>
          <w:sz w:val="24"/>
          <w:szCs w:val="24"/>
        </w:rPr>
        <w:t>визначає</w:t>
      </w:r>
      <w:r w:rsidRPr="003F4331">
        <w:rPr>
          <w:rFonts w:ascii="Copperplate Gothic Light" w:hAnsi="Copperplate Gothic Light"/>
          <w:sz w:val="24"/>
          <w:szCs w:val="24"/>
        </w:rPr>
        <w:t xml:space="preserve"> </w:t>
      </w:r>
      <w:r w:rsidRPr="003F4331">
        <w:rPr>
          <w:rFonts w:ascii="Calibri" w:hAnsi="Calibri" w:cs="Calibri"/>
          <w:sz w:val="24"/>
          <w:szCs w:val="24"/>
        </w:rPr>
        <w:t>вимоги</w:t>
      </w:r>
      <w:r w:rsidRPr="003F4331">
        <w:rPr>
          <w:rFonts w:ascii="Copperplate Gothic Light" w:hAnsi="Copperplate Gothic Light"/>
          <w:sz w:val="24"/>
          <w:szCs w:val="24"/>
        </w:rPr>
        <w:t xml:space="preserve"> </w:t>
      </w:r>
      <w:r w:rsidRPr="003F4331">
        <w:rPr>
          <w:rFonts w:ascii="Calibri" w:hAnsi="Calibri" w:cs="Calibri"/>
          <w:sz w:val="24"/>
          <w:szCs w:val="24"/>
        </w:rPr>
        <w:t>щодо</w:t>
      </w:r>
      <w:r w:rsidRPr="003F4331">
        <w:rPr>
          <w:rFonts w:ascii="Copperplate Gothic Light" w:hAnsi="Copperplate Gothic Light"/>
          <w:sz w:val="24"/>
          <w:szCs w:val="24"/>
        </w:rPr>
        <w:t xml:space="preserve"> </w:t>
      </w:r>
      <w:r w:rsidRPr="003F4331">
        <w:rPr>
          <w:rFonts w:ascii="Calibri" w:hAnsi="Calibri" w:cs="Calibri"/>
          <w:sz w:val="24"/>
          <w:szCs w:val="24"/>
        </w:rPr>
        <w:t>якості</w:t>
      </w:r>
      <w:r w:rsidRPr="003F4331">
        <w:rPr>
          <w:rFonts w:ascii="Copperplate Gothic Light" w:hAnsi="Copperplate Gothic Light"/>
          <w:sz w:val="24"/>
          <w:szCs w:val="24"/>
        </w:rPr>
        <w:t xml:space="preserve"> </w:t>
      </w:r>
      <w:r w:rsidRPr="003F4331">
        <w:rPr>
          <w:rFonts w:ascii="Calibri" w:hAnsi="Calibri" w:cs="Calibri"/>
          <w:sz w:val="24"/>
          <w:szCs w:val="24"/>
        </w:rPr>
        <w:t>товару</w:t>
      </w:r>
      <w:r w:rsidRPr="003F4331">
        <w:rPr>
          <w:rFonts w:ascii="Copperplate Gothic Light" w:hAnsi="Copperplate Gothic Light"/>
          <w:sz w:val="24"/>
          <w:szCs w:val="24"/>
        </w:rPr>
        <w:t>;</w:t>
      </w:r>
    </w:p>
    <w:p w14:paraId="6687A479" w14:textId="77777777" w:rsidR="003F4331" w:rsidRPr="003F4331" w:rsidRDefault="003F4331" w:rsidP="003F4331">
      <w:pPr>
        <w:suppressAutoHyphens/>
        <w:spacing w:after="0" w:line="240" w:lineRule="auto"/>
        <w:ind w:firstLine="142"/>
        <w:jc w:val="both"/>
        <w:rPr>
          <w:rFonts w:ascii="Copperplate Gothic Light" w:hAnsi="Copperplate Gothic Light"/>
          <w:sz w:val="24"/>
          <w:szCs w:val="24"/>
        </w:rPr>
      </w:pPr>
      <w:r w:rsidRPr="003F4331">
        <w:rPr>
          <w:rFonts w:ascii="Copperplate Gothic Light" w:hAnsi="Copperplate Gothic Light"/>
          <w:sz w:val="24"/>
          <w:szCs w:val="24"/>
        </w:rPr>
        <w:t xml:space="preserve">- </w:t>
      </w:r>
      <w:r w:rsidRPr="003F4331">
        <w:rPr>
          <w:rFonts w:ascii="Calibri" w:hAnsi="Calibri" w:cs="Calibri"/>
          <w:sz w:val="24"/>
          <w:szCs w:val="24"/>
        </w:rPr>
        <w:t>вимоги</w:t>
      </w:r>
      <w:r w:rsidRPr="003F4331">
        <w:rPr>
          <w:rFonts w:ascii="Copperplate Gothic Light" w:hAnsi="Copperplate Gothic Light"/>
          <w:sz w:val="24"/>
          <w:szCs w:val="24"/>
        </w:rPr>
        <w:t xml:space="preserve"> </w:t>
      </w:r>
      <w:r w:rsidRPr="003F4331">
        <w:rPr>
          <w:rFonts w:ascii="Calibri" w:hAnsi="Calibri" w:cs="Calibri"/>
          <w:sz w:val="24"/>
          <w:szCs w:val="24"/>
        </w:rPr>
        <w:t>до</w:t>
      </w:r>
      <w:r w:rsidRPr="003F4331">
        <w:rPr>
          <w:rFonts w:ascii="Copperplate Gothic Light" w:hAnsi="Copperplate Gothic Light"/>
          <w:sz w:val="24"/>
          <w:szCs w:val="24"/>
        </w:rPr>
        <w:t xml:space="preserve"> </w:t>
      </w:r>
      <w:r w:rsidRPr="003F4331">
        <w:rPr>
          <w:rFonts w:ascii="Calibri" w:hAnsi="Calibri" w:cs="Calibri"/>
          <w:sz w:val="24"/>
          <w:szCs w:val="24"/>
        </w:rPr>
        <w:t>хімічного</w:t>
      </w:r>
      <w:r w:rsidRPr="003F4331">
        <w:rPr>
          <w:rFonts w:ascii="Copperplate Gothic Light" w:hAnsi="Copperplate Gothic Light"/>
          <w:sz w:val="24"/>
          <w:szCs w:val="24"/>
        </w:rPr>
        <w:t xml:space="preserve"> </w:t>
      </w:r>
      <w:r w:rsidRPr="003F4331">
        <w:rPr>
          <w:rFonts w:ascii="Calibri" w:hAnsi="Calibri" w:cs="Calibri"/>
          <w:sz w:val="24"/>
          <w:szCs w:val="24"/>
        </w:rPr>
        <w:t>складу</w:t>
      </w:r>
      <w:r w:rsidRPr="003F4331">
        <w:rPr>
          <w:rFonts w:ascii="Copperplate Gothic Light" w:hAnsi="Copperplate Gothic Light"/>
          <w:sz w:val="24"/>
          <w:szCs w:val="24"/>
        </w:rPr>
        <w:t xml:space="preserve"> </w:t>
      </w:r>
      <w:r w:rsidRPr="003F4331">
        <w:rPr>
          <w:rFonts w:ascii="Calibri" w:hAnsi="Calibri" w:cs="Calibri"/>
          <w:sz w:val="24"/>
          <w:szCs w:val="24"/>
        </w:rPr>
        <w:t>води</w:t>
      </w:r>
      <w:r w:rsidRPr="003F4331">
        <w:rPr>
          <w:rFonts w:ascii="Copperplate Gothic Light" w:hAnsi="Copperplate Gothic Light"/>
          <w:sz w:val="24"/>
          <w:szCs w:val="24"/>
        </w:rPr>
        <w:t xml:space="preserve"> /</w:t>
      </w:r>
      <w:r w:rsidRPr="003F4331">
        <w:rPr>
          <w:rFonts w:ascii="Calibri" w:hAnsi="Calibri" w:cs="Calibri"/>
          <w:sz w:val="24"/>
          <w:szCs w:val="24"/>
        </w:rPr>
        <w:t>мг</w:t>
      </w:r>
      <w:r w:rsidRPr="003F4331">
        <w:rPr>
          <w:rFonts w:ascii="Copperplate Gothic Light" w:hAnsi="Copperplate Gothic Light"/>
          <w:sz w:val="24"/>
          <w:szCs w:val="24"/>
        </w:rPr>
        <w:t>/</w:t>
      </w:r>
      <w:r w:rsidRPr="003F4331">
        <w:rPr>
          <w:rFonts w:ascii="Calibri" w:hAnsi="Calibri" w:cs="Calibri"/>
          <w:sz w:val="24"/>
          <w:szCs w:val="24"/>
        </w:rPr>
        <w:t>л</w:t>
      </w:r>
      <w:r w:rsidRPr="003F4331">
        <w:rPr>
          <w:rFonts w:ascii="Copperplate Gothic Light" w:hAnsi="Copperplate Gothic Light"/>
          <w:sz w:val="24"/>
          <w:szCs w:val="24"/>
        </w:rPr>
        <w:t xml:space="preserve"> (</w:t>
      </w:r>
      <w:r w:rsidRPr="003F4331">
        <w:rPr>
          <w:rFonts w:ascii="Calibri" w:hAnsi="Calibri" w:cs="Calibri"/>
          <w:sz w:val="24"/>
          <w:szCs w:val="24"/>
        </w:rPr>
        <w:t>ммоль</w:t>
      </w:r>
      <w:r w:rsidRPr="003F4331">
        <w:rPr>
          <w:rFonts w:ascii="Copperplate Gothic Light" w:hAnsi="Copperplate Gothic Light"/>
          <w:sz w:val="24"/>
          <w:szCs w:val="24"/>
        </w:rPr>
        <w:t>/</w:t>
      </w:r>
      <w:r w:rsidRPr="003F4331">
        <w:rPr>
          <w:rFonts w:ascii="Calibri" w:hAnsi="Calibri" w:cs="Calibri"/>
          <w:sz w:val="24"/>
          <w:szCs w:val="24"/>
        </w:rPr>
        <w:t>дм</w:t>
      </w:r>
      <w:r w:rsidRPr="003F4331">
        <w:rPr>
          <w:rFonts w:ascii="Copperplate Gothic Light" w:hAnsi="Copperplate Gothic Light" w:cs="Copperplate Gothic Light"/>
          <w:sz w:val="24"/>
          <w:szCs w:val="24"/>
        </w:rPr>
        <w:t>³</w:t>
      </w:r>
      <w:r w:rsidRPr="003F4331">
        <w:rPr>
          <w:rFonts w:ascii="Copperplate Gothic Light" w:hAnsi="Copperplate Gothic Light"/>
          <w:sz w:val="24"/>
          <w:szCs w:val="24"/>
        </w:rPr>
        <w:t>).</w:t>
      </w:r>
    </w:p>
    <w:p w14:paraId="7CBD9497" w14:textId="77777777" w:rsidR="003F4331" w:rsidRPr="003F4331" w:rsidRDefault="003F4331" w:rsidP="003F4331">
      <w:pPr>
        <w:suppressAutoHyphens/>
        <w:spacing w:after="0" w:line="240" w:lineRule="auto"/>
        <w:ind w:firstLine="142"/>
        <w:jc w:val="both"/>
        <w:rPr>
          <w:rFonts w:ascii="Copperplate Gothic Light" w:hAnsi="Copperplate Gothic Light"/>
          <w:sz w:val="24"/>
          <w:szCs w:val="24"/>
        </w:rPr>
      </w:pPr>
      <w:r w:rsidRPr="003F4331">
        <w:rPr>
          <w:rFonts w:ascii="Copperplate Gothic Light" w:hAnsi="Copperplate Gothic Light"/>
          <w:sz w:val="24"/>
          <w:szCs w:val="24"/>
        </w:rPr>
        <w:t xml:space="preserve">- </w:t>
      </w:r>
      <w:r w:rsidRPr="003F4331">
        <w:rPr>
          <w:rFonts w:ascii="Calibri" w:hAnsi="Calibri" w:cs="Calibri"/>
          <w:sz w:val="24"/>
          <w:szCs w:val="24"/>
        </w:rPr>
        <w:t>продукція</w:t>
      </w:r>
      <w:r w:rsidRPr="003F4331">
        <w:rPr>
          <w:rFonts w:ascii="Copperplate Gothic Light" w:hAnsi="Copperplate Gothic Light"/>
          <w:sz w:val="24"/>
          <w:szCs w:val="24"/>
        </w:rPr>
        <w:t xml:space="preserve"> </w:t>
      </w:r>
      <w:r w:rsidRPr="003F4331">
        <w:rPr>
          <w:rFonts w:ascii="Calibri" w:hAnsi="Calibri" w:cs="Calibri"/>
          <w:sz w:val="24"/>
          <w:szCs w:val="24"/>
        </w:rPr>
        <w:t>повинна</w:t>
      </w:r>
      <w:r w:rsidRPr="003F4331">
        <w:rPr>
          <w:rFonts w:ascii="Copperplate Gothic Light" w:hAnsi="Copperplate Gothic Light"/>
          <w:sz w:val="24"/>
          <w:szCs w:val="24"/>
        </w:rPr>
        <w:t xml:space="preserve"> </w:t>
      </w:r>
      <w:r w:rsidRPr="003F4331">
        <w:rPr>
          <w:rFonts w:ascii="Calibri" w:hAnsi="Calibri" w:cs="Calibri"/>
          <w:sz w:val="24"/>
          <w:szCs w:val="24"/>
        </w:rPr>
        <w:t>мати</w:t>
      </w:r>
      <w:r w:rsidRPr="003F4331">
        <w:rPr>
          <w:rFonts w:ascii="Copperplate Gothic Light" w:hAnsi="Copperplate Gothic Light"/>
          <w:sz w:val="24"/>
          <w:szCs w:val="24"/>
        </w:rPr>
        <w:t xml:space="preserve"> </w:t>
      </w:r>
      <w:r w:rsidRPr="003F4331">
        <w:rPr>
          <w:rFonts w:ascii="Calibri" w:hAnsi="Calibri" w:cs="Calibri"/>
          <w:sz w:val="24"/>
          <w:szCs w:val="24"/>
        </w:rPr>
        <w:t>захисні</w:t>
      </w:r>
      <w:r w:rsidRPr="003F4331">
        <w:rPr>
          <w:rFonts w:ascii="Copperplate Gothic Light" w:hAnsi="Copperplate Gothic Light"/>
          <w:sz w:val="24"/>
          <w:szCs w:val="24"/>
        </w:rPr>
        <w:t xml:space="preserve"> </w:t>
      </w:r>
      <w:r w:rsidRPr="003F4331">
        <w:rPr>
          <w:rFonts w:ascii="Calibri" w:hAnsi="Calibri" w:cs="Calibri"/>
          <w:sz w:val="24"/>
          <w:szCs w:val="24"/>
        </w:rPr>
        <w:t>елементи</w:t>
      </w:r>
      <w:r w:rsidRPr="003F4331">
        <w:rPr>
          <w:rFonts w:ascii="Copperplate Gothic Light" w:hAnsi="Copperplate Gothic Light"/>
          <w:sz w:val="24"/>
          <w:szCs w:val="24"/>
        </w:rPr>
        <w:t xml:space="preserve"> </w:t>
      </w:r>
      <w:r w:rsidRPr="003F4331">
        <w:rPr>
          <w:rFonts w:ascii="Calibri" w:hAnsi="Calibri" w:cs="Calibri"/>
          <w:sz w:val="24"/>
          <w:szCs w:val="24"/>
        </w:rPr>
        <w:t>та</w:t>
      </w:r>
      <w:r w:rsidRPr="003F4331">
        <w:rPr>
          <w:rFonts w:ascii="Copperplate Gothic Light" w:hAnsi="Copperplate Gothic Light"/>
          <w:sz w:val="24"/>
          <w:szCs w:val="24"/>
        </w:rPr>
        <w:t xml:space="preserve"> </w:t>
      </w:r>
      <w:r w:rsidRPr="003F4331">
        <w:rPr>
          <w:rFonts w:ascii="Calibri" w:hAnsi="Calibri" w:cs="Calibri"/>
          <w:sz w:val="24"/>
          <w:szCs w:val="24"/>
        </w:rPr>
        <w:t>одноразову</w:t>
      </w:r>
      <w:r w:rsidRPr="003F4331">
        <w:rPr>
          <w:rFonts w:ascii="Copperplate Gothic Light" w:hAnsi="Copperplate Gothic Light"/>
          <w:sz w:val="24"/>
          <w:szCs w:val="24"/>
        </w:rPr>
        <w:t xml:space="preserve"> </w:t>
      </w:r>
      <w:r w:rsidRPr="003F4331">
        <w:rPr>
          <w:rFonts w:ascii="Calibri" w:hAnsi="Calibri" w:cs="Calibri"/>
          <w:sz w:val="24"/>
          <w:szCs w:val="24"/>
        </w:rPr>
        <w:t>двокомпонентну</w:t>
      </w:r>
      <w:r w:rsidRPr="003F4331">
        <w:rPr>
          <w:rFonts w:ascii="Copperplate Gothic Light" w:hAnsi="Copperplate Gothic Light"/>
          <w:sz w:val="24"/>
          <w:szCs w:val="24"/>
        </w:rPr>
        <w:t xml:space="preserve"> </w:t>
      </w:r>
      <w:r w:rsidRPr="003F4331">
        <w:rPr>
          <w:rFonts w:ascii="Calibri" w:hAnsi="Calibri" w:cs="Calibri"/>
          <w:sz w:val="24"/>
          <w:szCs w:val="24"/>
        </w:rPr>
        <w:t>пробку</w:t>
      </w:r>
      <w:r w:rsidRPr="003F4331">
        <w:rPr>
          <w:rFonts w:ascii="Copperplate Gothic Light" w:hAnsi="Copperplate Gothic Light"/>
          <w:sz w:val="24"/>
          <w:szCs w:val="24"/>
        </w:rPr>
        <w:t>.</w:t>
      </w:r>
    </w:p>
    <w:p w14:paraId="0FFA4E82" w14:textId="77777777" w:rsidR="003F4331" w:rsidRPr="003F4331" w:rsidRDefault="003F4331" w:rsidP="003F4331">
      <w:pPr>
        <w:suppressAutoHyphens/>
        <w:spacing w:after="0" w:line="240" w:lineRule="auto"/>
        <w:ind w:firstLine="142"/>
        <w:jc w:val="both"/>
        <w:rPr>
          <w:rFonts w:ascii="Copperplate Gothic Light" w:hAnsi="Copperplate Gothic Light"/>
          <w:sz w:val="24"/>
          <w:szCs w:val="24"/>
        </w:rPr>
      </w:pPr>
    </w:p>
    <w:p w14:paraId="10A28934" w14:textId="77777777" w:rsidR="003F4331" w:rsidRPr="003F4331" w:rsidRDefault="003F4331" w:rsidP="003F4331">
      <w:pPr>
        <w:suppressAutoHyphens/>
        <w:spacing w:after="0" w:line="240" w:lineRule="auto"/>
        <w:ind w:firstLine="142"/>
        <w:jc w:val="both"/>
        <w:rPr>
          <w:rFonts w:ascii="Copperplate Gothic Light" w:hAnsi="Copperplate Gothic Light"/>
          <w:b/>
          <w:bCs/>
          <w:sz w:val="24"/>
          <w:szCs w:val="24"/>
        </w:rPr>
      </w:pPr>
      <w:r w:rsidRPr="003F4331">
        <w:rPr>
          <w:rFonts w:ascii="Calibri" w:hAnsi="Calibri" w:cs="Calibri"/>
          <w:b/>
          <w:bCs/>
          <w:sz w:val="24"/>
          <w:szCs w:val="24"/>
        </w:rPr>
        <w:t>Учасник</w:t>
      </w:r>
      <w:r w:rsidRPr="003F4331">
        <w:rPr>
          <w:rFonts w:ascii="Copperplate Gothic Light" w:hAnsi="Copperplate Gothic Light"/>
          <w:b/>
          <w:bCs/>
          <w:sz w:val="24"/>
          <w:szCs w:val="24"/>
        </w:rPr>
        <w:t xml:space="preserve"> </w:t>
      </w:r>
      <w:r w:rsidRPr="003F4331">
        <w:rPr>
          <w:rFonts w:ascii="Calibri" w:hAnsi="Calibri" w:cs="Calibri"/>
          <w:b/>
          <w:bCs/>
          <w:sz w:val="24"/>
          <w:szCs w:val="24"/>
        </w:rPr>
        <w:t>повинен</w:t>
      </w:r>
      <w:r w:rsidRPr="003F4331">
        <w:rPr>
          <w:rFonts w:ascii="Copperplate Gothic Light" w:hAnsi="Copperplate Gothic Light"/>
          <w:b/>
          <w:bCs/>
          <w:sz w:val="24"/>
          <w:szCs w:val="24"/>
        </w:rPr>
        <w:t xml:space="preserve"> </w:t>
      </w:r>
      <w:r w:rsidRPr="003F4331">
        <w:rPr>
          <w:rFonts w:ascii="Calibri" w:hAnsi="Calibri" w:cs="Calibri"/>
          <w:b/>
          <w:bCs/>
          <w:sz w:val="24"/>
          <w:szCs w:val="24"/>
        </w:rPr>
        <w:t>надати</w:t>
      </w:r>
      <w:r w:rsidRPr="003F4331">
        <w:rPr>
          <w:rFonts w:ascii="Copperplate Gothic Light" w:hAnsi="Copperplate Gothic Light"/>
          <w:b/>
          <w:bCs/>
          <w:sz w:val="24"/>
          <w:szCs w:val="24"/>
        </w:rPr>
        <w:t xml:space="preserve"> </w:t>
      </w:r>
      <w:r w:rsidRPr="003F4331">
        <w:rPr>
          <w:rFonts w:ascii="Calibri" w:hAnsi="Calibri" w:cs="Calibri"/>
          <w:b/>
          <w:bCs/>
          <w:sz w:val="24"/>
          <w:szCs w:val="24"/>
        </w:rPr>
        <w:t>наступну</w:t>
      </w:r>
      <w:r w:rsidRPr="003F4331">
        <w:rPr>
          <w:rFonts w:ascii="Copperplate Gothic Light" w:hAnsi="Copperplate Gothic Light"/>
          <w:b/>
          <w:bCs/>
          <w:sz w:val="24"/>
          <w:szCs w:val="24"/>
        </w:rPr>
        <w:t xml:space="preserve"> </w:t>
      </w:r>
      <w:r w:rsidRPr="003F4331">
        <w:rPr>
          <w:rFonts w:ascii="Calibri" w:hAnsi="Calibri" w:cs="Calibri"/>
          <w:b/>
          <w:bCs/>
          <w:sz w:val="24"/>
          <w:szCs w:val="24"/>
        </w:rPr>
        <w:t>документацію</w:t>
      </w:r>
      <w:r w:rsidRPr="003F4331">
        <w:rPr>
          <w:rFonts w:ascii="Copperplate Gothic Light" w:hAnsi="Copperplate Gothic Light"/>
          <w:b/>
          <w:bCs/>
          <w:sz w:val="24"/>
          <w:szCs w:val="24"/>
        </w:rPr>
        <w:t>:</w:t>
      </w:r>
    </w:p>
    <w:p w14:paraId="4676374E" w14:textId="77777777" w:rsidR="003F4331" w:rsidRPr="003F4331" w:rsidRDefault="003F4331" w:rsidP="003F4331">
      <w:pPr>
        <w:suppressAutoHyphens/>
        <w:spacing w:after="0" w:line="240" w:lineRule="auto"/>
        <w:ind w:firstLine="142"/>
        <w:jc w:val="both"/>
        <w:rPr>
          <w:rFonts w:ascii="Copperplate Gothic Light" w:hAnsi="Copperplate Gothic Light"/>
          <w:sz w:val="24"/>
          <w:szCs w:val="24"/>
        </w:rPr>
      </w:pPr>
      <w:r w:rsidRPr="003F4331">
        <w:rPr>
          <w:rFonts w:ascii="Copperplate Gothic Light" w:hAnsi="Copperplate Gothic Light"/>
          <w:sz w:val="24"/>
          <w:szCs w:val="24"/>
        </w:rPr>
        <w:t xml:space="preserve">- </w:t>
      </w:r>
      <w:r w:rsidRPr="003F4331">
        <w:rPr>
          <w:rFonts w:ascii="Calibri" w:hAnsi="Calibri" w:cs="Calibri"/>
          <w:sz w:val="24"/>
          <w:szCs w:val="24"/>
        </w:rPr>
        <w:t>документ</w:t>
      </w:r>
      <w:r w:rsidRPr="003F4331">
        <w:rPr>
          <w:rFonts w:ascii="Copperplate Gothic Light" w:hAnsi="Copperplate Gothic Light"/>
          <w:sz w:val="24"/>
          <w:szCs w:val="24"/>
        </w:rPr>
        <w:t xml:space="preserve">, </w:t>
      </w:r>
      <w:r w:rsidRPr="003F4331">
        <w:rPr>
          <w:rFonts w:ascii="Calibri" w:hAnsi="Calibri" w:cs="Calibri"/>
          <w:sz w:val="24"/>
          <w:szCs w:val="24"/>
        </w:rPr>
        <w:t>підтверджуючий</w:t>
      </w:r>
      <w:r w:rsidRPr="003F4331">
        <w:rPr>
          <w:rFonts w:ascii="Copperplate Gothic Light" w:hAnsi="Copperplate Gothic Light"/>
          <w:sz w:val="24"/>
          <w:szCs w:val="24"/>
        </w:rPr>
        <w:t xml:space="preserve"> </w:t>
      </w:r>
      <w:r w:rsidRPr="003F4331">
        <w:rPr>
          <w:rFonts w:ascii="Calibri" w:hAnsi="Calibri" w:cs="Calibri"/>
          <w:sz w:val="24"/>
          <w:szCs w:val="24"/>
        </w:rPr>
        <w:t>якість</w:t>
      </w:r>
      <w:r w:rsidRPr="003F4331">
        <w:rPr>
          <w:rFonts w:ascii="Copperplate Gothic Light" w:hAnsi="Copperplate Gothic Light"/>
          <w:sz w:val="24"/>
          <w:szCs w:val="24"/>
        </w:rPr>
        <w:t xml:space="preserve"> </w:t>
      </w:r>
      <w:r w:rsidRPr="003F4331">
        <w:rPr>
          <w:rFonts w:ascii="Calibri" w:hAnsi="Calibri" w:cs="Calibri"/>
          <w:sz w:val="24"/>
          <w:szCs w:val="24"/>
        </w:rPr>
        <w:t>Товару</w:t>
      </w:r>
      <w:r w:rsidRPr="003F4331">
        <w:rPr>
          <w:rFonts w:ascii="Copperplate Gothic Light" w:hAnsi="Copperplate Gothic Light"/>
          <w:sz w:val="24"/>
          <w:szCs w:val="24"/>
        </w:rPr>
        <w:t xml:space="preserve">: </w:t>
      </w:r>
      <w:r w:rsidRPr="003F4331">
        <w:rPr>
          <w:rFonts w:ascii="Calibri" w:hAnsi="Calibri" w:cs="Calibri"/>
          <w:sz w:val="24"/>
          <w:szCs w:val="24"/>
        </w:rPr>
        <w:t>сертифікат</w:t>
      </w:r>
      <w:r w:rsidRPr="003F4331">
        <w:rPr>
          <w:rFonts w:ascii="Copperplate Gothic Light" w:hAnsi="Copperplate Gothic Light"/>
          <w:sz w:val="24"/>
          <w:szCs w:val="24"/>
        </w:rPr>
        <w:t xml:space="preserve"> </w:t>
      </w:r>
      <w:r w:rsidRPr="003F4331">
        <w:rPr>
          <w:rFonts w:ascii="Calibri" w:hAnsi="Calibri" w:cs="Calibri"/>
          <w:sz w:val="24"/>
          <w:szCs w:val="24"/>
        </w:rPr>
        <w:t>відповідності</w:t>
      </w:r>
      <w:r w:rsidRPr="003F4331">
        <w:rPr>
          <w:rFonts w:ascii="Copperplate Gothic Light" w:hAnsi="Copperplate Gothic Light"/>
          <w:sz w:val="24"/>
          <w:szCs w:val="24"/>
        </w:rPr>
        <w:t xml:space="preserve"> </w:t>
      </w:r>
      <w:r w:rsidRPr="003F4331">
        <w:rPr>
          <w:rFonts w:ascii="Calibri" w:hAnsi="Calibri" w:cs="Calibri"/>
          <w:sz w:val="24"/>
          <w:szCs w:val="24"/>
        </w:rPr>
        <w:t>та</w:t>
      </w:r>
      <w:r w:rsidRPr="003F4331">
        <w:rPr>
          <w:rFonts w:ascii="Copperplate Gothic Light" w:hAnsi="Copperplate Gothic Light"/>
          <w:sz w:val="24"/>
          <w:szCs w:val="24"/>
        </w:rPr>
        <w:t>/</w:t>
      </w:r>
      <w:r w:rsidRPr="003F4331">
        <w:rPr>
          <w:rFonts w:ascii="Calibri" w:hAnsi="Calibri" w:cs="Calibri"/>
          <w:sz w:val="24"/>
          <w:szCs w:val="24"/>
        </w:rPr>
        <w:t>або</w:t>
      </w:r>
      <w:r w:rsidRPr="003F4331">
        <w:rPr>
          <w:rFonts w:ascii="Copperplate Gothic Light" w:hAnsi="Copperplate Gothic Light"/>
          <w:sz w:val="24"/>
          <w:szCs w:val="24"/>
        </w:rPr>
        <w:t xml:space="preserve"> </w:t>
      </w:r>
      <w:r w:rsidRPr="003F4331">
        <w:rPr>
          <w:rFonts w:ascii="Calibri" w:hAnsi="Calibri" w:cs="Calibri"/>
          <w:sz w:val="24"/>
          <w:szCs w:val="24"/>
        </w:rPr>
        <w:t>декларація</w:t>
      </w:r>
      <w:r w:rsidRPr="003F4331">
        <w:rPr>
          <w:rFonts w:ascii="Copperplate Gothic Light" w:hAnsi="Copperplate Gothic Light"/>
          <w:sz w:val="24"/>
          <w:szCs w:val="24"/>
        </w:rPr>
        <w:t xml:space="preserve"> </w:t>
      </w:r>
      <w:r w:rsidRPr="003F4331">
        <w:rPr>
          <w:rFonts w:ascii="Calibri" w:hAnsi="Calibri" w:cs="Calibri"/>
          <w:sz w:val="24"/>
          <w:szCs w:val="24"/>
        </w:rPr>
        <w:t>виробника</w:t>
      </w:r>
      <w:r w:rsidRPr="003F4331">
        <w:rPr>
          <w:rFonts w:ascii="Copperplate Gothic Light" w:hAnsi="Copperplate Gothic Light"/>
          <w:sz w:val="24"/>
          <w:szCs w:val="24"/>
        </w:rPr>
        <w:t xml:space="preserve"> (</w:t>
      </w:r>
      <w:r w:rsidRPr="003F4331">
        <w:rPr>
          <w:rFonts w:ascii="Calibri" w:hAnsi="Calibri" w:cs="Calibri"/>
          <w:sz w:val="24"/>
          <w:szCs w:val="24"/>
        </w:rPr>
        <w:t>якісне</w:t>
      </w:r>
      <w:r w:rsidRPr="003F4331">
        <w:rPr>
          <w:rFonts w:ascii="Copperplate Gothic Light" w:hAnsi="Copperplate Gothic Light"/>
          <w:sz w:val="24"/>
          <w:szCs w:val="24"/>
        </w:rPr>
        <w:t xml:space="preserve"> </w:t>
      </w:r>
      <w:r w:rsidRPr="003F4331">
        <w:rPr>
          <w:rFonts w:ascii="Calibri" w:hAnsi="Calibri" w:cs="Calibri"/>
          <w:sz w:val="24"/>
          <w:szCs w:val="24"/>
        </w:rPr>
        <w:t>посвідчення</w:t>
      </w:r>
      <w:r w:rsidRPr="003F4331">
        <w:rPr>
          <w:rFonts w:ascii="Copperplate Gothic Light" w:hAnsi="Copperplate Gothic Light"/>
          <w:sz w:val="24"/>
          <w:szCs w:val="24"/>
        </w:rPr>
        <w:t xml:space="preserve">) </w:t>
      </w:r>
      <w:r w:rsidRPr="003F4331">
        <w:rPr>
          <w:rFonts w:ascii="Calibri" w:hAnsi="Calibri" w:cs="Calibri"/>
          <w:sz w:val="24"/>
          <w:szCs w:val="24"/>
        </w:rPr>
        <w:t>або</w:t>
      </w:r>
      <w:r w:rsidRPr="003F4331">
        <w:rPr>
          <w:rFonts w:ascii="Copperplate Gothic Light" w:hAnsi="Copperplate Gothic Light"/>
          <w:sz w:val="24"/>
          <w:szCs w:val="24"/>
        </w:rPr>
        <w:t xml:space="preserve"> </w:t>
      </w:r>
      <w:r w:rsidRPr="003F4331">
        <w:rPr>
          <w:rFonts w:ascii="Calibri" w:hAnsi="Calibri" w:cs="Calibri"/>
          <w:sz w:val="24"/>
          <w:szCs w:val="24"/>
        </w:rPr>
        <w:t>інший</w:t>
      </w:r>
      <w:r w:rsidRPr="003F4331">
        <w:rPr>
          <w:rFonts w:ascii="Copperplate Gothic Light" w:hAnsi="Copperplate Gothic Light"/>
          <w:sz w:val="24"/>
          <w:szCs w:val="24"/>
        </w:rPr>
        <w:t xml:space="preserve"> </w:t>
      </w:r>
      <w:r w:rsidRPr="003F4331">
        <w:rPr>
          <w:rFonts w:ascii="Calibri" w:hAnsi="Calibri" w:cs="Calibri"/>
          <w:sz w:val="24"/>
          <w:szCs w:val="24"/>
        </w:rPr>
        <w:t>документ</w:t>
      </w:r>
      <w:r w:rsidRPr="003F4331">
        <w:rPr>
          <w:rFonts w:ascii="Copperplate Gothic Light" w:hAnsi="Copperplate Gothic Light"/>
          <w:sz w:val="24"/>
          <w:szCs w:val="24"/>
        </w:rPr>
        <w:t>.</w:t>
      </w:r>
    </w:p>
    <w:p w14:paraId="403473A4" w14:textId="77777777" w:rsidR="003F4331" w:rsidRPr="003F4331" w:rsidRDefault="003F4331" w:rsidP="003F4331">
      <w:pPr>
        <w:suppressAutoHyphens/>
        <w:spacing w:after="0" w:line="240" w:lineRule="auto"/>
        <w:ind w:firstLine="142"/>
        <w:jc w:val="both"/>
        <w:rPr>
          <w:rFonts w:ascii="Copperplate Gothic Light" w:hAnsi="Copperplate Gothic Light"/>
          <w:b/>
          <w:bCs/>
          <w:sz w:val="24"/>
          <w:szCs w:val="24"/>
        </w:rPr>
      </w:pPr>
      <w:r w:rsidRPr="003F4331">
        <w:rPr>
          <w:rFonts w:ascii="Copperplate Gothic Light" w:hAnsi="Copperplate Gothic Light"/>
          <w:sz w:val="24"/>
          <w:szCs w:val="24"/>
        </w:rPr>
        <w:t xml:space="preserve">- </w:t>
      </w:r>
      <w:r w:rsidRPr="003F4331">
        <w:rPr>
          <w:rFonts w:ascii="Calibri" w:hAnsi="Calibri" w:cs="Calibri"/>
          <w:sz w:val="24"/>
          <w:szCs w:val="24"/>
        </w:rPr>
        <w:t>протокол</w:t>
      </w:r>
      <w:r w:rsidRPr="003F4331">
        <w:rPr>
          <w:rFonts w:ascii="Copperplate Gothic Light" w:hAnsi="Copperplate Gothic Light"/>
          <w:sz w:val="24"/>
          <w:szCs w:val="24"/>
        </w:rPr>
        <w:t xml:space="preserve"> </w:t>
      </w:r>
      <w:r w:rsidRPr="003F4331">
        <w:rPr>
          <w:rFonts w:ascii="Calibri" w:hAnsi="Calibri" w:cs="Calibri"/>
          <w:sz w:val="24"/>
          <w:szCs w:val="24"/>
        </w:rPr>
        <w:t>досліджень</w:t>
      </w:r>
      <w:r w:rsidRPr="003F4331">
        <w:rPr>
          <w:rFonts w:ascii="Copperplate Gothic Light" w:hAnsi="Copperplate Gothic Light"/>
          <w:sz w:val="24"/>
          <w:szCs w:val="24"/>
        </w:rPr>
        <w:t xml:space="preserve"> (</w:t>
      </w:r>
      <w:r w:rsidRPr="003F4331">
        <w:rPr>
          <w:rFonts w:ascii="Calibri" w:hAnsi="Calibri" w:cs="Calibri"/>
          <w:sz w:val="24"/>
          <w:szCs w:val="24"/>
        </w:rPr>
        <w:t>випробувань</w:t>
      </w:r>
      <w:r w:rsidRPr="003F4331">
        <w:rPr>
          <w:rFonts w:ascii="Copperplate Gothic Light" w:hAnsi="Copperplate Gothic Light"/>
          <w:sz w:val="24"/>
          <w:szCs w:val="24"/>
        </w:rPr>
        <w:t xml:space="preserve">) </w:t>
      </w:r>
      <w:r w:rsidRPr="003F4331">
        <w:rPr>
          <w:rFonts w:ascii="Calibri" w:hAnsi="Calibri" w:cs="Calibri"/>
          <w:sz w:val="24"/>
          <w:szCs w:val="24"/>
        </w:rPr>
        <w:t>або</w:t>
      </w:r>
      <w:r w:rsidRPr="003F4331">
        <w:rPr>
          <w:rFonts w:ascii="Copperplate Gothic Light" w:hAnsi="Copperplate Gothic Light"/>
          <w:sz w:val="24"/>
          <w:szCs w:val="24"/>
        </w:rPr>
        <w:t xml:space="preserve"> </w:t>
      </w:r>
      <w:r w:rsidRPr="003F4331">
        <w:rPr>
          <w:rFonts w:ascii="Calibri" w:hAnsi="Calibri" w:cs="Calibri"/>
          <w:sz w:val="24"/>
          <w:szCs w:val="24"/>
        </w:rPr>
        <w:t>експертний</w:t>
      </w:r>
      <w:r w:rsidRPr="003F4331">
        <w:rPr>
          <w:rFonts w:ascii="Copperplate Gothic Light" w:hAnsi="Copperplate Gothic Light"/>
          <w:sz w:val="24"/>
          <w:szCs w:val="24"/>
        </w:rPr>
        <w:t xml:space="preserve"> </w:t>
      </w:r>
      <w:r w:rsidRPr="003F4331">
        <w:rPr>
          <w:rFonts w:ascii="Calibri" w:hAnsi="Calibri" w:cs="Calibri"/>
          <w:sz w:val="24"/>
          <w:szCs w:val="24"/>
        </w:rPr>
        <w:t>висновок</w:t>
      </w:r>
      <w:r w:rsidRPr="003F4331">
        <w:rPr>
          <w:rFonts w:ascii="Copperplate Gothic Light" w:hAnsi="Copperplate Gothic Light"/>
          <w:sz w:val="24"/>
          <w:szCs w:val="24"/>
        </w:rPr>
        <w:t xml:space="preserve"> </w:t>
      </w:r>
      <w:r w:rsidRPr="003F4331">
        <w:rPr>
          <w:rFonts w:ascii="Calibri" w:hAnsi="Calibri" w:cs="Calibri"/>
          <w:sz w:val="24"/>
          <w:szCs w:val="24"/>
        </w:rPr>
        <w:t>про</w:t>
      </w:r>
      <w:r w:rsidRPr="003F4331">
        <w:rPr>
          <w:rFonts w:ascii="Copperplate Gothic Light" w:hAnsi="Copperplate Gothic Light"/>
          <w:sz w:val="24"/>
          <w:szCs w:val="24"/>
        </w:rPr>
        <w:t xml:space="preserve"> </w:t>
      </w:r>
      <w:r w:rsidRPr="003F4331">
        <w:rPr>
          <w:rFonts w:ascii="Calibri" w:hAnsi="Calibri" w:cs="Calibri"/>
          <w:sz w:val="24"/>
          <w:szCs w:val="24"/>
        </w:rPr>
        <w:t>відповідність</w:t>
      </w:r>
      <w:r w:rsidRPr="003F4331">
        <w:rPr>
          <w:rFonts w:ascii="Copperplate Gothic Light" w:hAnsi="Copperplate Gothic Light"/>
          <w:sz w:val="24"/>
          <w:szCs w:val="24"/>
        </w:rPr>
        <w:t xml:space="preserve"> </w:t>
      </w:r>
      <w:r w:rsidRPr="003F4331">
        <w:rPr>
          <w:rFonts w:ascii="Calibri" w:hAnsi="Calibri" w:cs="Calibri"/>
          <w:sz w:val="24"/>
          <w:szCs w:val="24"/>
        </w:rPr>
        <w:t>харчового</w:t>
      </w:r>
      <w:r w:rsidRPr="003F4331">
        <w:rPr>
          <w:rFonts w:ascii="Copperplate Gothic Light" w:hAnsi="Copperplate Gothic Light"/>
          <w:sz w:val="24"/>
          <w:szCs w:val="24"/>
        </w:rPr>
        <w:t xml:space="preserve"> </w:t>
      </w:r>
      <w:r w:rsidRPr="003F4331">
        <w:rPr>
          <w:rFonts w:ascii="Calibri" w:hAnsi="Calibri" w:cs="Calibri"/>
          <w:sz w:val="24"/>
          <w:szCs w:val="24"/>
        </w:rPr>
        <w:t>продукту</w:t>
      </w:r>
      <w:r w:rsidRPr="003F4331">
        <w:rPr>
          <w:rFonts w:ascii="Copperplate Gothic Light" w:hAnsi="Copperplate Gothic Light"/>
          <w:sz w:val="24"/>
          <w:szCs w:val="24"/>
        </w:rPr>
        <w:t xml:space="preserve"> </w:t>
      </w:r>
      <w:r w:rsidRPr="003F4331">
        <w:rPr>
          <w:rFonts w:ascii="Calibri" w:hAnsi="Calibri" w:cs="Calibri"/>
          <w:sz w:val="24"/>
          <w:szCs w:val="24"/>
        </w:rPr>
        <w:t>вимогам</w:t>
      </w:r>
      <w:r w:rsidRPr="003F4331">
        <w:rPr>
          <w:rFonts w:ascii="Copperplate Gothic Light" w:hAnsi="Copperplate Gothic Light"/>
          <w:sz w:val="24"/>
          <w:szCs w:val="24"/>
        </w:rPr>
        <w:t xml:space="preserve"> </w:t>
      </w:r>
      <w:r w:rsidRPr="003F4331">
        <w:rPr>
          <w:rFonts w:ascii="Calibri" w:hAnsi="Calibri" w:cs="Calibri"/>
          <w:sz w:val="24"/>
          <w:szCs w:val="24"/>
        </w:rPr>
        <w:t>нормативного</w:t>
      </w:r>
      <w:r w:rsidRPr="003F4331">
        <w:rPr>
          <w:rFonts w:ascii="Copperplate Gothic Light" w:hAnsi="Copperplate Gothic Light"/>
          <w:sz w:val="24"/>
          <w:szCs w:val="24"/>
        </w:rPr>
        <w:t xml:space="preserve"> </w:t>
      </w:r>
      <w:r w:rsidRPr="003F4331">
        <w:rPr>
          <w:rFonts w:ascii="Calibri" w:hAnsi="Calibri" w:cs="Calibri"/>
          <w:sz w:val="24"/>
          <w:szCs w:val="24"/>
        </w:rPr>
        <w:t>документа</w:t>
      </w:r>
      <w:r w:rsidRPr="003F4331">
        <w:rPr>
          <w:rFonts w:ascii="Copperplate Gothic Light" w:hAnsi="Copperplate Gothic Light"/>
          <w:sz w:val="24"/>
          <w:szCs w:val="24"/>
        </w:rPr>
        <w:t xml:space="preserve"> (</w:t>
      </w:r>
      <w:r w:rsidRPr="003F4331">
        <w:rPr>
          <w:rFonts w:ascii="Calibri" w:hAnsi="Calibri" w:cs="Calibri"/>
          <w:sz w:val="24"/>
          <w:szCs w:val="24"/>
        </w:rPr>
        <w:t>ДСТУ</w:t>
      </w:r>
      <w:r w:rsidRPr="003F4331">
        <w:rPr>
          <w:rFonts w:ascii="Copperplate Gothic Light" w:hAnsi="Copperplate Gothic Light"/>
          <w:sz w:val="24"/>
          <w:szCs w:val="24"/>
        </w:rPr>
        <w:t xml:space="preserve">, </w:t>
      </w:r>
      <w:r w:rsidRPr="003F4331">
        <w:rPr>
          <w:rFonts w:ascii="Calibri" w:hAnsi="Calibri" w:cs="Calibri"/>
          <w:sz w:val="24"/>
          <w:szCs w:val="24"/>
        </w:rPr>
        <w:t>ТУ</w:t>
      </w:r>
      <w:r w:rsidRPr="003F4331">
        <w:rPr>
          <w:rFonts w:ascii="Copperplate Gothic Light" w:hAnsi="Copperplate Gothic Light"/>
          <w:sz w:val="24"/>
          <w:szCs w:val="24"/>
        </w:rPr>
        <w:t xml:space="preserve"> </w:t>
      </w:r>
      <w:r w:rsidRPr="003F4331">
        <w:rPr>
          <w:rFonts w:ascii="Calibri" w:hAnsi="Calibri" w:cs="Calibri"/>
          <w:sz w:val="24"/>
          <w:szCs w:val="24"/>
        </w:rPr>
        <w:t>У</w:t>
      </w:r>
      <w:r w:rsidRPr="003F4331">
        <w:rPr>
          <w:rFonts w:ascii="Copperplate Gothic Light" w:hAnsi="Copperplate Gothic Light"/>
          <w:sz w:val="24"/>
          <w:szCs w:val="24"/>
        </w:rPr>
        <w:t xml:space="preserve">, </w:t>
      </w:r>
      <w:r w:rsidRPr="003F4331">
        <w:rPr>
          <w:rFonts w:ascii="Calibri" w:hAnsi="Calibri" w:cs="Calibri"/>
          <w:sz w:val="24"/>
          <w:szCs w:val="24"/>
        </w:rPr>
        <w:t>ТУ</w:t>
      </w:r>
      <w:r w:rsidRPr="003F4331">
        <w:rPr>
          <w:rFonts w:ascii="Copperplate Gothic Light" w:hAnsi="Copperplate Gothic Light"/>
          <w:sz w:val="24"/>
          <w:szCs w:val="24"/>
        </w:rPr>
        <w:t xml:space="preserve"> </w:t>
      </w:r>
      <w:r w:rsidRPr="003F4331">
        <w:rPr>
          <w:rFonts w:ascii="Calibri" w:hAnsi="Calibri" w:cs="Calibri"/>
          <w:sz w:val="24"/>
          <w:szCs w:val="24"/>
        </w:rPr>
        <w:t>виробника</w:t>
      </w:r>
      <w:r w:rsidRPr="003F4331">
        <w:rPr>
          <w:rFonts w:ascii="Copperplate Gothic Light" w:hAnsi="Copperplate Gothic Light"/>
          <w:sz w:val="24"/>
          <w:szCs w:val="24"/>
        </w:rPr>
        <w:t>).</w:t>
      </w:r>
    </w:p>
    <w:p w14:paraId="37453F48" w14:textId="77777777" w:rsidR="003F4331" w:rsidRPr="003F4331" w:rsidRDefault="003F4331" w:rsidP="003F4331">
      <w:pPr>
        <w:spacing w:after="0" w:line="240" w:lineRule="auto"/>
        <w:ind w:firstLine="263"/>
        <w:jc w:val="both"/>
        <w:rPr>
          <w:rFonts w:ascii="Copperplate Gothic Light" w:hAnsi="Copperplate Gothic Light"/>
          <w:i/>
          <w:sz w:val="24"/>
          <w:szCs w:val="24"/>
        </w:rPr>
      </w:pPr>
    </w:p>
    <w:p w14:paraId="76998BCA" w14:textId="77777777" w:rsidR="003F4331" w:rsidRPr="003F4331" w:rsidRDefault="003F4331" w:rsidP="003F4331">
      <w:pPr>
        <w:spacing w:after="0" w:line="240" w:lineRule="auto"/>
        <w:ind w:firstLine="263"/>
        <w:jc w:val="both"/>
        <w:rPr>
          <w:rFonts w:ascii="Copperplate Gothic Light" w:hAnsi="Copperplate Gothic Light"/>
          <w:i/>
          <w:sz w:val="24"/>
          <w:szCs w:val="24"/>
        </w:rPr>
      </w:pPr>
    </w:p>
    <w:p w14:paraId="7B94AE07" w14:textId="77777777" w:rsidR="003F4331" w:rsidRPr="003F4331" w:rsidRDefault="003F4331" w:rsidP="003F4331">
      <w:pPr>
        <w:spacing w:after="0" w:line="240" w:lineRule="auto"/>
        <w:ind w:firstLine="263"/>
        <w:jc w:val="both"/>
        <w:rPr>
          <w:rFonts w:ascii="Copperplate Gothic Light" w:hAnsi="Copperplate Gothic Light"/>
          <w:i/>
          <w:sz w:val="24"/>
          <w:szCs w:val="24"/>
        </w:rPr>
      </w:pPr>
      <w:r w:rsidRPr="003F4331">
        <w:rPr>
          <w:rFonts w:ascii="Calibri" w:hAnsi="Calibri" w:cs="Calibri"/>
          <w:i/>
          <w:sz w:val="24"/>
          <w:szCs w:val="24"/>
        </w:rPr>
        <w:t>У</w:t>
      </w:r>
      <w:r w:rsidRPr="003F4331">
        <w:rPr>
          <w:rFonts w:ascii="Copperplate Gothic Light" w:hAnsi="Copperplate Gothic Light"/>
          <w:i/>
          <w:sz w:val="24"/>
          <w:szCs w:val="24"/>
        </w:rPr>
        <w:t xml:space="preserve"> </w:t>
      </w:r>
      <w:r w:rsidRPr="003F4331">
        <w:rPr>
          <w:rFonts w:ascii="Calibri" w:hAnsi="Calibri" w:cs="Calibri"/>
          <w:i/>
          <w:sz w:val="24"/>
          <w:szCs w:val="24"/>
        </w:rPr>
        <w:t>разі</w:t>
      </w:r>
      <w:r w:rsidRPr="003F4331">
        <w:rPr>
          <w:rFonts w:ascii="Copperplate Gothic Light" w:hAnsi="Copperplate Gothic Light"/>
          <w:i/>
          <w:sz w:val="24"/>
          <w:szCs w:val="24"/>
        </w:rPr>
        <w:t xml:space="preserve">, </w:t>
      </w:r>
      <w:r w:rsidRPr="003F4331">
        <w:rPr>
          <w:rFonts w:ascii="Calibri" w:hAnsi="Calibri" w:cs="Calibri"/>
          <w:i/>
          <w:sz w:val="24"/>
          <w:szCs w:val="24"/>
        </w:rPr>
        <w:t>якщо</w:t>
      </w:r>
      <w:r w:rsidRPr="003F4331">
        <w:rPr>
          <w:rFonts w:ascii="Copperplate Gothic Light" w:hAnsi="Copperplate Gothic Light"/>
          <w:i/>
          <w:sz w:val="24"/>
          <w:szCs w:val="24"/>
        </w:rPr>
        <w:t xml:space="preserve"> </w:t>
      </w:r>
      <w:r w:rsidRPr="003F4331">
        <w:rPr>
          <w:rFonts w:ascii="Calibri" w:hAnsi="Calibri" w:cs="Calibri"/>
          <w:i/>
          <w:sz w:val="24"/>
          <w:szCs w:val="24"/>
        </w:rPr>
        <w:t>у</w:t>
      </w:r>
      <w:r w:rsidRPr="003F4331">
        <w:rPr>
          <w:rFonts w:ascii="Copperplate Gothic Light" w:hAnsi="Copperplate Gothic Light"/>
          <w:i/>
          <w:sz w:val="24"/>
          <w:szCs w:val="24"/>
        </w:rPr>
        <w:t xml:space="preserve"> </w:t>
      </w:r>
      <w:r w:rsidRPr="003F4331">
        <w:rPr>
          <w:rFonts w:ascii="Calibri" w:hAnsi="Calibri" w:cs="Calibri"/>
          <w:i/>
          <w:sz w:val="24"/>
          <w:szCs w:val="24"/>
        </w:rPr>
        <w:t>цій</w:t>
      </w:r>
      <w:r w:rsidRPr="003F4331">
        <w:rPr>
          <w:rFonts w:ascii="Copperplate Gothic Light" w:hAnsi="Copperplate Gothic Light"/>
          <w:i/>
          <w:sz w:val="24"/>
          <w:szCs w:val="24"/>
        </w:rPr>
        <w:t xml:space="preserve"> </w:t>
      </w:r>
      <w:r w:rsidRPr="003F4331">
        <w:rPr>
          <w:rFonts w:ascii="Calibri" w:hAnsi="Calibri" w:cs="Calibri"/>
          <w:i/>
          <w:sz w:val="24"/>
          <w:szCs w:val="24"/>
        </w:rPr>
        <w:t>тендерній</w:t>
      </w:r>
      <w:r w:rsidRPr="003F4331">
        <w:rPr>
          <w:rFonts w:ascii="Copperplate Gothic Light" w:hAnsi="Copperplate Gothic Light"/>
          <w:i/>
          <w:sz w:val="24"/>
          <w:szCs w:val="24"/>
        </w:rPr>
        <w:t xml:space="preserve"> </w:t>
      </w:r>
      <w:r w:rsidRPr="003F4331">
        <w:rPr>
          <w:rFonts w:ascii="Calibri" w:hAnsi="Calibri" w:cs="Calibri"/>
          <w:i/>
          <w:sz w:val="24"/>
          <w:szCs w:val="24"/>
        </w:rPr>
        <w:t>документації</w:t>
      </w:r>
      <w:r w:rsidRPr="003F4331">
        <w:rPr>
          <w:rFonts w:ascii="Copperplate Gothic Light" w:hAnsi="Copperplate Gothic Light"/>
          <w:i/>
          <w:sz w:val="24"/>
          <w:szCs w:val="24"/>
        </w:rPr>
        <w:t xml:space="preserve"> (</w:t>
      </w:r>
      <w:r w:rsidRPr="003F4331">
        <w:rPr>
          <w:rFonts w:ascii="Calibri" w:hAnsi="Calibri" w:cs="Calibri"/>
          <w:i/>
          <w:sz w:val="24"/>
          <w:szCs w:val="24"/>
        </w:rPr>
        <w:t>у</w:t>
      </w:r>
      <w:r w:rsidRPr="003F4331">
        <w:rPr>
          <w:rFonts w:ascii="Copperplate Gothic Light" w:hAnsi="Copperplate Gothic Light"/>
          <w:i/>
          <w:sz w:val="24"/>
          <w:szCs w:val="24"/>
        </w:rPr>
        <w:t xml:space="preserve"> </w:t>
      </w:r>
      <w:r w:rsidRPr="003F4331">
        <w:rPr>
          <w:rFonts w:ascii="Calibri" w:hAnsi="Calibri" w:cs="Calibri"/>
          <w:i/>
          <w:sz w:val="24"/>
          <w:szCs w:val="24"/>
        </w:rPr>
        <w:t>тому</w:t>
      </w:r>
      <w:r w:rsidRPr="003F4331">
        <w:rPr>
          <w:rFonts w:ascii="Copperplate Gothic Light" w:hAnsi="Copperplate Gothic Light"/>
          <w:i/>
          <w:sz w:val="24"/>
          <w:szCs w:val="24"/>
        </w:rPr>
        <w:t xml:space="preserve"> </w:t>
      </w:r>
      <w:r w:rsidRPr="003F4331">
        <w:rPr>
          <w:rFonts w:ascii="Calibri" w:hAnsi="Calibri" w:cs="Calibri"/>
          <w:i/>
          <w:sz w:val="24"/>
          <w:szCs w:val="24"/>
        </w:rPr>
        <w:t>числі</w:t>
      </w:r>
      <w:r w:rsidRPr="003F4331">
        <w:rPr>
          <w:rFonts w:ascii="Copperplate Gothic Light" w:hAnsi="Copperplate Gothic Light"/>
          <w:i/>
          <w:sz w:val="24"/>
          <w:szCs w:val="24"/>
        </w:rPr>
        <w:t xml:space="preserve"> </w:t>
      </w:r>
      <w:r w:rsidRPr="003F4331">
        <w:rPr>
          <w:rFonts w:ascii="Calibri" w:hAnsi="Calibri" w:cs="Calibri"/>
          <w:i/>
          <w:sz w:val="24"/>
          <w:szCs w:val="24"/>
        </w:rPr>
        <w:t>у</w:t>
      </w:r>
      <w:r w:rsidRPr="003F4331">
        <w:rPr>
          <w:rFonts w:ascii="Copperplate Gothic Light" w:hAnsi="Copperplate Gothic Light"/>
          <w:i/>
          <w:sz w:val="24"/>
          <w:szCs w:val="24"/>
        </w:rPr>
        <w:t xml:space="preserve"> </w:t>
      </w:r>
      <w:r w:rsidRPr="003F4331">
        <w:rPr>
          <w:rFonts w:ascii="Calibri" w:hAnsi="Calibri" w:cs="Calibri"/>
          <w:i/>
          <w:sz w:val="24"/>
          <w:szCs w:val="24"/>
        </w:rPr>
        <w:t>технічній</w:t>
      </w:r>
      <w:r w:rsidRPr="003F4331">
        <w:rPr>
          <w:rFonts w:ascii="Copperplate Gothic Light" w:hAnsi="Copperplate Gothic Light"/>
          <w:i/>
          <w:sz w:val="24"/>
          <w:szCs w:val="24"/>
        </w:rPr>
        <w:t xml:space="preserve"> </w:t>
      </w:r>
      <w:r w:rsidRPr="003F4331">
        <w:rPr>
          <w:rFonts w:ascii="Calibri" w:hAnsi="Calibri" w:cs="Calibri"/>
          <w:i/>
          <w:sz w:val="24"/>
          <w:szCs w:val="24"/>
        </w:rPr>
        <w:t>специфікації</w:t>
      </w:r>
      <w:r w:rsidRPr="003F4331">
        <w:rPr>
          <w:rFonts w:ascii="Copperplate Gothic Light" w:hAnsi="Copperplate Gothic Light"/>
          <w:i/>
          <w:sz w:val="24"/>
          <w:szCs w:val="24"/>
        </w:rPr>
        <w:t xml:space="preserve">) </w:t>
      </w:r>
      <w:r w:rsidRPr="003F4331">
        <w:rPr>
          <w:rFonts w:ascii="Calibri" w:hAnsi="Calibri" w:cs="Calibri"/>
          <w:i/>
          <w:sz w:val="24"/>
          <w:szCs w:val="24"/>
        </w:rPr>
        <w:t>міститься</w:t>
      </w:r>
      <w:r w:rsidRPr="003F4331">
        <w:rPr>
          <w:rFonts w:ascii="Copperplate Gothic Light" w:hAnsi="Copperplate Gothic Light"/>
          <w:i/>
          <w:sz w:val="24"/>
          <w:szCs w:val="24"/>
        </w:rPr>
        <w:t xml:space="preserve"> </w:t>
      </w:r>
      <w:r w:rsidRPr="003F4331">
        <w:rPr>
          <w:rFonts w:ascii="Calibri" w:hAnsi="Calibri" w:cs="Calibri"/>
          <w:i/>
          <w:sz w:val="24"/>
          <w:szCs w:val="24"/>
        </w:rPr>
        <w:t>посилання</w:t>
      </w:r>
      <w:r w:rsidRPr="003F4331">
        <w:rPr>
          <w:rFonts w:ascii="Copperplate Gothic Light" w:hAnsi="Copperplate Gothic Light"/>
          <w:i/>
          <w:sz w:val="24"/>
          <w:szCs w:val="24"/>
        </w:rPr>
        <w:t>:</w:t>
      </w:r>
    </w:p>
    <w:p w14:paraId="11E5473E" w14:textId="77777777" w:rsidR="003F4331" w:rsidRPr="003F4331" w:rsidRDefault="003F4331" w:rsidP="003F4331">
      <w:pPr>
        <w:spacing w:after="0" w:line="240" w:lineRule="auto"/>
        <w:ind w:firstLine="263"/>
        <w:jc w:val="both"/>
        <w:rPr>
          <w:rFonts w:ascii="Copperplate Gothic Light" w:hAnsi="Copperplate Gothic Light"/>
          <w:i/>
          <w:sz w:val="24"/>
          <w:szCs w:val="24"/>
        </w:rPr>
      </w:pPr>
      <w:r w:rsidRPr="003F4331">
        <w:rPr>
          <w:rFonts w:ascii="Copperplate Gothic Light" w:hAnsi="Copperplate Gothic Light"/>
          <w:i/>
          <w:sz w:val="24"/>
          <w:szCs w:val="24"/>
        </w:rPr>
        <w:t xml:space="preserve">- </w:t>
      </w:r>
      <w:r w:rsidRPr="003F4331">
        <w:rPr>
          <w:rFonts w:ascii="Calibri" w:hAnsi="Calibri" w:cs="Calibri"/>
          <w:i/>
          <w:sz w:val="24"/>
          <w:szCs w:val="24"/>
        </w:rPr>
        <w:t>на</w:t>
      </w:r>
      <w:r w:rsidRPr="003F4331">
        <w:rPr>
          <w:rFonts w:ascii="Copperplate Gothic Light" w:hAnsi="Copperplate Gothic Light"/>
          <w:i/>
          <w:sz w:val="24"/>
          <w:szCs w:val="24"/>
        </w:rPr>
        <w:t xml:space="preserve"> </w:t>
      </w:r>
      <w:r w:rsidRPr="003F4331">
        <w:rPr>
          <w:rFonts w:ascii="Calibri" w:hAnsi="Calibri" w:cs="Calibri"/>
          <w:i/>
          <w:sz w:val="24"/>
          <w:szCs w:val="24"/>
        </w:rPr>
        <w:t>стандартні</w:t>
      </w:r>
      <w:r w:rsidRPr="003F4331">
        <w:rPr>
          <w:rFonts w:ascii="Copperplate Gothic Light" w:hAnsi="Copperplate Gothic Light"/>
          <w:i/>
          <w:sz w:val="24"/>
          <w:szCs w:val="24"/>
        </w:rPr>
        <w:t xml:space="preserve"> </w:t>
      </w:r>
      <w:r w:rsidRPr="003F4331">
        <w:rPr>
          <w:rFonts w:ascii="Calibri" w:hAnsi="Calibri" w:cs="Calibri"/>
          <w:i/>
          <w:sz w:val="24"/>
          <w:szCs w:val="24"/>
        </w:rPr>
        <w:t>характеристики</w:t>
      </w:r>
      <w:r w:rsidRPr="003F4331">
        <w:rPr>
          <w:rFonts w:ascii="Copperplate Gothic Light" w:hAnsi="Copperplate Gothic Light"/>
          <w:i/>
          <w:sz w:val="24"/>
          <w:szCs w:val="24"/>
        </w:rPr>
        <w:t xml:space="preserve">, </w:t>
      </w:r>
      <w:r w:rsidRPr="003F4331">
        <w:rPr>
          <w:rFonts w:ascii="Calibri" w:hAnsi="Calibri" w:cs="Calibri"/>
          <w:i/>
          <w:sz w:val="24"/>
          <w:szCs w:val="24"/>
        </w:rPr>
        <w:t>технічні</w:t>
      </w:r>
      <w:r w:rsidRPr="003F4331">
        <w:rPr>
          <w:rFonts w:ascii="Copperplate Gothic Light" w:hAnsi="Copperplate Gothic Light"/>
          <w:i/>
          <w:sz w:val="24"/>
          <w:szCs w:val="24"/>
        </w:rPr>
        <w:t xml:space="preserve"> </w:t>
      </w:r>
      <w:r w:rsidRPr="003F4331">
        <w:rPr>
          <w:rFonts w:ascii="Calibri" w:hAnsi="Calibri" w:cs="Calibri"/>
          <w:i/>
          <w:sz w:val="24"/>
          <w:szCs w:val="24"/>
        </w:rPr>
        <w:t>регламенти</w:t>
      </w:r>
      <w:r w:rsidRPr="003F4331">
        <w:rPr>
          <w:rFonts w:ascii="Copperplate Gothic Light" w:hAnsi="Copperplate Gothic Light"/>
          <w:i/>
          <w:sz w:val="24"/>
          <w:szCs w:val="24"/>
        </w:rPr>
        <w:t xml:space="preserve"> </w:t>
      </w:r>
      <w:r w:rsidRPr="003F4331">
        <w:rPr>
          <w:rFonts w:ascii="Calibri" w:hAnsi="Calibri" w:cs="Calibri"/>
          <w:i/>
          <w:sz w:val="24"/>
          <w:szCs w:val="24"/>
        </w:rPr>
        <w:t>та</w:t>
      </w:r>
      <w:r w:rsidRPr="003F4331">
        <w:rPr>
          <w:rFonts w:ascii="Copperplate Gothic Light" w:hAnsi="Copperplate Gothic Light"/>
          <w:i/>
          <w:sz w:val="24"/>
          <w:szCs w:val="24"/>
        </w:rPr>
        <w:t xml:space="preserve"> </w:t>
      </w:r>
      <w:r w:rsidRPr="003F4331">
        <w:rPr>
          <w:rFonts w:ascii="Calibri" w:hAnsi="Calibri" w:cs="Calibri"/>
          <w:i/>
          <w:sz w:val="24"/>
          <w:szCs w:val="24"/>
        </w:rPr>
        <w:t>умови</w:t>
      </w:r>
      <w:r w:rsidRPr="003F4331">
        <w:rPr>
          <w:rFonts w:ascii="Copperplate Gothic Light" w:hAnsi="Copperplate Gothic Light"/>
          <w:i/>
          <w:sz w:val="24"/>
          <w:szCs w:val="24"/>
        </w:rPr>
        <w:t xml:space="preserve">, </w:t>
      </w:r>
      <w:r w:rsidRPr="003F4331">
        <w:rPr>
          <w:rFonts w:ascii="Calibri" w:hAnsi="Calibri" w:cs="Calibri"/>
          <w:i/>
          <w:sz w:val="24"/>
          <w:szCs w:val="24"/>
        </w:rPr>
        <w:t>вимоги</w:t>
      </w:r>
      <w:r w:rsidRPr="003F4331">
        <w:rPr>
          <w:rFonts w:ascii="Copperplate Gothic Light" w:hAnsi="Copperplate Gothic Light"/>
          <w:i/>
          <w:sz w:val="24"/>
          <w:szCs w:val="24"/>
        </w:rPr>
        <w:t xml:space="preserve">, </w:t>
      </w:r>
      <w:r w:rsidRPr="003F4331">
        <w:rPr>
          <w:rFonts w:ascii="Calibri" w:hAnsi="Calibri" w:cs="Calibri"/>
          <w:i/>
          <w:sz w:val="24"/>
          <w:szCs w:val="24"/>
        </w:rPr>
        <w:t>умовні</w:t>
      </w:r>
      <w:r w:rsidRPr="003F4331">
        <w:rPr>
          <w:rFonts w:ascii="Copperplate Gothic Light" w:hAnsi="Copperplate Gothic Light"/>
          <w:i/>
          <w:sz w:val="24"/>
          <w:szCs w:val="24"/>
        </w:rPr>
        <w:t xml:space="preserve"> </w:t>
      </w:r>
      <w:r w:rsidRPr="003F4331">
        <w:rPr>
          <w:rFonts w:ascii="Calibri" w:hAnsi="Calibri" w:cs="Calibri"/>
          <w:i/>
          <w:sz w:val="24"/>
          <w:szCs w:val="24"/>
        </w:rPr>
        <w:t>позначення</w:t>
      </w:r>
      <w:r w:rsidRPr="003F4331">
        <w:rPr>
          <w:rFonts w:ascii="Copperplate Gothic Light" w:hAnsi="Copperplate Gothic Light"/>
          <w:i/>
          <w:sz w:val="24"/>
          <w:szCs w:val="24"/>
        </w:rPr>
        <w:t xml:space="preserve"> </w:t>
      </w:r>
      <w:r w:rsidRPr="003F4331">
        <w:rPr>
          <w:rFonts w:ascii="Calibri" w:hAnsi="Calibri" w:cs="Calibri"/>
          <w:i/>
          <w:sz w:val="24"/>
          <w:szCs w:val="24"/>
        </w:rPr>
        <w:t>та</w:t>
      </w:r>
      <w:r w:rsidRPr="003F4331">
        <w:rPr>
          <w:rFonts w:ascii="Copperplate Gothic Light" w:hAnsi="Copperplate Gothic Light"/>
          <w:i/>
          <w:sz w:val="24"/>
          <w:szCs w:val="24"/>
        </w:rPr>
        <w:t xml:space="preserve"> </w:t>
      </w:r>
      <w:r w:rsidRPr="003F4331">
        <w:rPr>
          <w:rFonts w:ascii="Calibri" w:hAnsi="Calibri" w:cs="Calibri"/>
          <w:i/>
          <w:sz w:val="24"/>
          <w:szCs w:val="24"/>
        </w:rPr>
        <w:t>термінологію</w:t>
      </w:r>
      <w:r w:rsidRPr="003F4331">
        <w:rPr>
          <w:rFonts w:ascii="Copperplate Gothic Light" w:hAnsi="Copperplate Gothic Light"/>
          <w:i/>
          <w:sz w:val="24"/>
          <w:szCs w:val="24"/>
        </w:rPr>
        <w:t xml:space="preserve">, </w:t>
      </w:r>
      <w:r w:rsidRPr="003F4331">
        <w:rPr>
          <w:rFonts w:ascii="Calibri" w:hAnsi="Calibri" w:cs="Calibri"/>
          <w:i/>
          <w:sz w:val="24"/>
          <w:szCs w:val="24"/>
        </w:rPr>
        <w:t>пов</w:t>
      </w:r>
      <w:r w:rsidRPr="003F4331">
        <w:rPr>
          <w:rFonts w:ascii="Copperplate Gothic Light" w:hAnsi="Copperplate Gothic Light" w:cs="Copperplate Gothic Light"/>
          <w:i/>
          <w:sz w:val="24"/>
          <w:szCs w:val="24"/>
        </w:rPr>
        <w:t>’</w:t>
      </w:r>
      <w:r w:rsidRPr="003F4331">
        <w:rPr>
          <w:rFonts w:ascii="Calibri" w:hAnsi="Calibri" w:cs="Calibri"/>
          <w:i/>
          <w:sz w:val="24"/>
          <w:szCs w:val="24"/>
        </w:rPr>
        <w:t>язані</w:t>
      </w:r>
      <w:r w:rsidRPr="003F4331">
        <w:rPr>
          <w:rFonts w:ascii="Copperplate Gothic Light" w:hAnsi="Copperplate Gothic Light"/>
          <w:i/>
          <w:sz w:val="24"/>
          <w:szCs w:val="24"/>
        </w:rPr>
        <w:t xml:space="preserve"> </w:t>
      </w:r>
      <w:r w:rsidRPr="003F4331">
        <w:rPr>
          <w:rFonts w:ascii="Calibri" w:hAnsi="Calibri" w:cs="Calibri"/>
          <w:i/>
          <w:sz w:val="24"/>
          <w:szCs w:val="24"/>
        </w:rPr>
        <w:t>з</w:t>
      </w:r>
      <w:r w:rsidRPr="003F4331">
        <w:rPr>
          <w:rFonts w:ascii="Copperplate Gothic Light" w:hAnsi="Copperplate Gothic Light"/>
          <w:i/>
          <w:sz w:val="24"/>
          <w:szCs w:val="24"/>
        </w:rPr>
        <w:t xml:space="preserve"> </w:t>
      </w:r>
      <w:r w:rsidRPr="003F4331">
        <w:rPr>
          <w:rFonts w:ascii="Calibri" w:hAnsi="Calibri" w:cs="Calibri"/>
          <w:i/>
          <w:sz w:val="24"/>
          <w:szCs w:val="24"/>
        </w:rPr>
        <w:t>товарами</w:t>
      </w:r>
      <w:r w:rsidRPr="003F4331">
        <w:rPr>
          <w:rFonts w:ascii="Copperplate Gothic Light" w:hAnsi="Copperplate Gothic Light"/>
          <w:i/>
          <w:sz w:val="24"/>
          <w:szCs w:val="24"/>
        </w:rPr>
        <w:t xml:space="preserve">, </w:t>
      </w:r>
      <w:r w:rsidRPr="003F4331">
        <w:rPr>
          <w:rFonts w:ascii="Calibri" w:hAnsi="Calibri" w:cs="Calibri"/>
          <w:i/>
          <w:sz w:val="24"/>
          <w:szCs w:val="24"/>
        </w:rPr>
        <w:t>роботами</w:t>
      </w:r>
      <w:r w:rsidRPr="003F4331">
        <w:rPr>
          <w:rFonts w:ascii="Copperplate Gothic Light" w:hAnsi="Copperplate Gothic Light"/>
          <w:i/>
          <w:sz w:val="24"/>
          <w:szCs w:val="24"/>
        </w:rPr>
        <w:t xml:space="preserve"> </w:t>
      </w:r>
      <w:r w:rsidRPr="003F4331">
        <w:rPr>
          <w:rFonts w:ascii="Calibri" w:hAnsi="Calibri" w:cs="Calibri"/>
          <w:i/>
          <w:sz w:val="24"/>
          <w:szCs w:val="24"/>
        </w:rPr>
        <w:t>чи</w:t>
      </w:r>
      <w:r w:rsidRPr="003F4331">
        <w:rPr>
          <w:rFonts w:ascii="Copperplate Gothic Light" w:hAnsi="Copperplate Gothic Light"/>
          <w:i/>
          <w:sz w:val="24"/>
          <w:szCs w:val="24"/>
        </w:rPr>
        <w:t xml:space="preserve"> </w:t>
      </w:r>
      <w:r w:rsidRPr="003F4331">
        <w:rPr>
          <w:rFonts w:ascii="Calibri" w:hAnsi="Calibri" w:cs="Calibri"/>
          <w:i/>
          <w:sz w:val="24"/>
          <w:szCs w:val="24"/>
        </w:rPr>
        <w:t>послугами</w:t>
      </w:r>
      <w:r w:rsidRPr="003F4331">
        <w:rPr>
          <w:rFonts w:ascii="Copperplate Gothic Light" w:hAnsi="Copperplate Gothic Light"/>
          <w:i/>
          <w:sz w:val="24"/>
          <w:szCs w:val="24"/>
        </w:rPr>
        <w:t xml:space="preserve">, </w:t>
      </w:r>
      <w:r w:rsidRPr="003F4331">
        <w:rPr>
          <w:rFonts w:ascii="Calibri" w:hAnsi="Calibri" w:cs="Calibri"/>
          <w:i/>
          <w:sz w:val="24"/>
          <w:szCs w:val="24"/>
        </w:rPr>
        <w:t>що</w:t>
      </w:r>
      <w:r w:rsidRPr="003F4331">
        <w:rPr>
          <w:rFonts w:ascii="Copperplate Gothic Light" w:hAnsi="Copperplate Gothic Light"/>
          <w:i/>
          <w:sz w:val="24"/>
          <w:szCs w:val="24"/>
        </w:rPr>
        <w:t xml:space="preserve"> </w:t>
      </w:r>
      <w:r w:rsidRPr="003F4331">
        <w:rPr>
          <w:rFonts w:ascii="Calibri" w:hAnsi="Calibri" w:cs="Calibri"/>
          <w:i/>
          <w:sz w:val="24"/>
          <w:szCs w:val="24"/>
        </w:rPr>
        <w:t>закуповуються</w:t>
      </w:r>
      <w:r w:rsidRPr="003F4331">
        <w:rPr>
          <w:rFonts w:ascii="Copperplate Gothic Light" w:hAnsi="Copperplate Gothic Light"/>
          <w:i/>
          <w:sz w:val="24"/>
          <w:szCs w:val="24"/>
        </w:rPr>
        <w:t xml:space="preserve">, </w:t>
      </w:r>
      <w:r w:rsidRPr="003F4331">
        <w:rPr>
          <w:rFonts w:ascii="Calibri" w:hAnsi="Calibri" w:cs="Calibri"/>
          <w:i/>
          <w:sz w:val="24"/>
          <w:szCs w:val="24"/>
        </w:rPr>
        <w:t>передбачені</w:t>
      </w:r>
      <w:r w:rsidRPr="003F4331">
        <w:rPr>
          <w:rFonts w:ascii="Copperplate Gothic Light" w:hAnsi="Copperplate Gothic Light"/>
          <w:i/>
          <w:sz w:val="24"/>
          <w:szCs w:val="24"/>
        </w:rPr>
        <w:t xml:space="preserve"> </w:t>
      </w:r>
      <w:r w:rsidRPr="003F4331">
        <w:rPr>
          <w:rFonts w:ascii="Calibri" w:hAnsi="Calibri" w:cs="Calibri"/>
          <w:i/>
          <w:sz w:val="24"/>
          <w:szCs w:val="24"/>
        </w:rPr>
        <w:t>існуючими</w:t>
      </w:r>
      <w:r w:rsidRPr="003F4331">
        <w:rPr>
          <w:rFonts w:ascii="Copperplate Gothic Light" w:hAnsi="Copperplate Gothic Light"/>
          <w:i/>
          <w:sz w:val="24"/>
          <w:szCs w:val="24"/>
        </w:rPr>
        <w:t xml:space="preserve"> </w:t>
      </w:r>
      <w:r w:rsidRPr="003F4331">
        <w:rPr>
          <w:rFonts w:ascii="Calibri" w:hAnsi="Calibri" w:cs="Calibri"/>
          <w:i/>
          <w:sz w:val="24"/>
          <w:szCs w:val="24"/>
        </w:rPr>
        <w:t>міжнародними</w:t>
      </w:r>
      <w:r w:rsidRPr="003F4331">
        <w:rPr>
          <w:rFonts w:ascii="Copperplate Gothic Light" w:hAnsi="Copperplate Gothic Light"/>
          <w:i/>
          <w:sz w:val="24"/>
          <w:szCs w:val="24"/>
        </w:rPr>
        <w:t xml:space="preserve">, </w:t>
      </w:r>
      <w:r w:rsidRPr="003F4331">
        <w:rPr>
          <w:rFonts w:ascii="Calibri" w:hAnsi="Calibri" w:cs="Calibri"/>
          <w:i/>
          <w:sz w:val="24"/>
          <w:szCs w:val="24"/>
        </w:rPr>
        <w:t>європейськими</w:t>
      </w:r>
      <w:r w:rsidRPr="003F4331">
        <w:rPr>
          <w:rFonts w:ascii="Copperplate Gothic Light" w:hAnsi="Copperplate Gothic Light"/>
          <w:i/>
          <w:sz w:val="24"/>
          <w:szCs w:val="24"/>
        </w:rPr>
        <w:t xml:space="preserve"> </w:t>
      </w:r>
      <w:r w:rsidRPr="003F4331">
        <w:rPr>
          <w:rFonts w:ascii="Calibri" w:hAnsi="Calibri" w:cs="Calibri"/>
          <w:i/>
          <w:sz w:val="24"/>
          <w:szCs w:val="24"/>
        </w:rPr>
        <w:t>стандартами</w:t>
      </w:r>
      <w:r w:rsidRPr="003F4331">
        <w:rPr>
          <w:rFonts w:ascii="Copperplate Gothic Light" w:hAnsi="Copperplate Gothic Light"/>
          <w:i/>
          <w:sz w:val="24"/>
          <w:szCs w:val="24"/>
        </w:rPr>
        <w:t xml:space="preserve">, </w:t>
      </w:r>
      <w:r w:rsidRPr="003F4331">
        <w:rPr>
          <w:rFonts w:ascii="Calibri" w:hAnsi="Calibri" w:cs="Calibri"/>
          <w:i/>
          <w:sz w:val="24"/>
          <w:szCs w:val="24"/>
        </w:rPr>
        <w:t>іншими</w:t>
      </w:r>
      <w:r w:rsidRPr="003F4331">
        <w:rPr>
          <w:rFonts w:ascii="Copperplate Gothic Light" w:hAnsi="Copperplate Gothic Light"/>
          <w:i/>
          <w:sz w:val="24"/>
          <w:szCs w:val="24"/>
        </w:rPr>
        <w:t xml:space="preserve"> </w:t>
      </w:r>
      <w:r w:rsidRPr="003F4331">
        <w:rPr>
          <w:rFonts w:ascii="Calibri" w:hAnsi="Calibri" w:cs="Calibri"/>
          <w:i/>
          <w:sz w:val="24"/>
          <w:szCs w:val="24"/>
        </w:rPr>
        <w:t>спільними</w:t>
      </w:r>
      <w:r w:rsidRPr="003F4331">
        <w:rPr>
          <w:rFonts w:ascii="Copperplate Gothic Light" w:hAnsi="Copperplate Gothic Light"/>
          <w:i/>
          <w:sz w:val="24"/>
          <w:szCs w:val="24"/>
        </w:rPr>
        <w:t xml:space="preserve"> </w:t>
      </w:r>
      <w:r w:rsidRPr="003F4331">
        <w:rPr>
          <w:rFonts w:ascii="Calibri" w:hAnsi="Calibri" w:cs="Calibri"/>
          <w:i/>
          <w:sz w:val="24"/>
          <w:szCs w:val="24"/>
        </w:rPr>
        <w:t>технічними</w:t>
      </w:r>
      <w:r w:rsidRPr="003F4331">
        <w:rPr>
          <w:rFonts w:ascii="Copperplate Gothic Light" w:hAnsi="Copperplate Gothic Light"/>
          <w:i/>
          <w:sz w:val="24"/>
          <w:szCs w:val="24"/>
        </w:rPr>
        <w:t xml:space="preserve"> </w:t>
      </w:r>
      <w:r w:rsidRPr="003F4331">
        <w:rPr>
          <w:rFonts w:ascii="Calibri" w:hAnsi="Calibri" w:cs="Calibri"/>
          <w:i/>
          <w:sz w:val="24"/>
          <w:szCs w:val="24"/>
        </w:rPr>
        <w:t>європейськими</w:t>
      </w:r>
      <w:r w:rsidRPr="003F4331">
        <w:rPr>
          <w:rFonts w:ascii="Copperplate Gothic Light" w:hAnsi="Copperplate Gothic Light"/>
          <w:i/>
          <w:sz w:val="24"/>
          <w:szCs w:val="24"/>
        </w:rPr>
        <w:t xml:space="preserve"> </w:t>
      </w:r>
      <w:r w:rsidRPr="003F4331">
        <w:rPr>
          <w:rFonts w:ascii="Calibri" w:hAnsi="Calibri" w:cs="Calibri"/>
          <w:i/>
          <w:sz w:val="24"/>
          <w:szCs w:val="24"/>
        </w:rPr>
        <w:t>нормами</w:t>
      </w:r>
      <w:r w:rsidRPr="003F4331">
        <w:rPr>
          <w:rFonts w:ascii="Copperplate Gothic Light" w:hAnsi="Copperplate Gothic Light"/>
          <w:i/>
          <w:sz w:val="24"/>
          <w:szCs w:val="24"/>
        </w:rPr>
        <w:t xml:space="preserve">, </w:t>
      </w:r>
      <w:r w:rsidRPr="003F4331">
        <w:rPr>
          <w:rFonts w:ascii="Calibri" w:hAnsi="Calibri" w:cs="Calibri"/>
          <w:i/>
          <w:sz w:val="24"/>
          <w:szCs w:val="24"/>
        </w:rPr>
        <w:t>іншими</w:t>
      </w:r>
      <w:r w:rsidRPr="003F4331">
        <w:rPr>
          <w:rFonts w:ascii="Copperplate Gothic Light" w:hAnsi="Copperplate Gothic Light"/>
          <w:i/>
          <w:sz w:val="24"/>
          <w:szCs w:val="24"/>
        </w:rPr>
        <w:t xml:space="preserve"> </w:t>
      </w:r>
      <w:r w:rsidRPr="003F4331">
        <w:rPr>
          <w:rFonts w:ascii="Calibri" w:hAnsi="Calibri" w:cs="Calibri"/>
          <w:i/>
          <w:sz w:val="24"/>
          <w:szCs w:val="24"/>
        </w:rPr>
        <w:t>технічними</w:t>
      </w:r>
      <w:r w:rsidRPr="003F4331">
        <w:rPr>
          <w:rFonts w:ascii="Copperplate Gothic Light" w:hAnsi="Copperplate Gothic Light"/>
          <w:i/>
          <w:sz w:val="24"/>
          <w:szCs w:val="24"/>
        </w:rPr>
        <w:t xml:space="preserve"> </w:t>
      </w:r>
      <w:r w:rsidRPr="003F4331">
        <w:rPr>
          <w:rFonts w:ascii="Calibri" w:hAnsi="Calibri" w:cs="Calibri"/>
          <w:i/>
          <w:sz w:val="24"/>
          <w:szCs w:val="24"/>
        </w:rPr>
        <w:t>еталонними</w:t>
      </w:r>
      <w:r w:rsidRPr="003F4331">
        <w:rPr>
          <w:rFonts w:ascii="Copperplate Gothic Light" w:hAnsi="Copperplate Gothic Light"/>
          <w:i/>
          <w:sz w:val="24"/>
          <w:szCs w:val="24"/>
        </w:rPr>
        <w:t xml:space="preserve"> </w:t>
      </w:r>
      <w:r w:rsidRPr="003F4331">
        <w:rPr>
          <w:rFonts w:ascii="Calibri" w:hAnsi="Calibri" w:cs="Calibri"/>
          <w:i/>
          <w:sz w:val="24"/>
          <w:szCs w:val="24"/>
        </w:rPr>
        <w:t>системами</w:t>
      </w:r>
      <w:r w:rsidRPr="003F4331">
        <w:rPr>
          <w:rFonts w:ascii="Copperplate Gothic Light" w:hAnsi="Copperplate Gothic Light"/>
          <w:i/>
          <w:sz w:val="24"/>
          <w:szCs w:val="24"/>
        </w:rPr>
        <w:t xml:space="preserve">, </w:t>
      </w:r>
      <w:r w:rsidRPr="003F4331">
        <w:rPr>
          <w:rFonts w:ascii="Calibri" w:hAnsi="Calibri" w:cs="Calibri"/>
          <w:i/>
          <w:sz w:val="24"/>
          <w:szCs w:val="24"/>
        </w:rPr>
        <w:t>визнаними</w:t>
      </w:r>
      <w:r w:rsidRPr="003F4331">
        <w:rPr>
          <w:rFonts w:ascii="Copperplate Gothic Light" w:hAnsi="Copperplate Gothic Light"/>
          <w:i/>
          <w:sz w:val="24"/>
          <w:szCs w:val="24"/>
        </w:rPr>
        <w:t xml:space="preserve"> </w:t>
      </w:r>
      <w:r w:rsidRPr="003F4331">
        <w:rPr>
          <w:rFonts w:ascii="Calibri" w:hAnsi="Calibri" w:cs="Calibri"/>
          <w:i/>
          <w:sz w:val="24"/>
          <w:szCs w:val="24"/>
        </w:rPr>
        <w:t>європейськими</w:t>
      </w:r>
      <w:r w:rsidRPr="003F4331">
        <w:rPr>
          <w:rFonts w:ascii="Copperplate Gothic Light" w:hAnsi="Copperplate Gothic Light"/>
          <w:i/>
          <w:sz w:val="24"/>
          <w:szCs w:val="24"/>
        </w:rPr>
        <w:t xml:space="preserve"> </w:t>
      </w:r>
      <w:r w:rsidRPr="003F4331">
        <w:rPr>
          <w:rFonts w:ascii="Calibri" w:hAnsi="Calibri" w:cs="Calibri"/>
          <w:i/>
          <w:sz w:val="24"/>
          <w:szCs w:val="24"/>
        </w:rPr>
        <w:t>органами</w:t>
      </w:r>
      <w:r w:rsidRPr="003F4331">
        <w:rPr>
          <w:rFonts w:ascii="Copperplate Gothic Light" w:hAnsi="Copperplate Gothic Light"/>
          <w:i/>
          <w:sz w:val="24"/>
          <w:szCs w:val="24"/>
        </w:rPr>
        <w:t xml:space="preserve"> </w:t>
      </w:r>
      <w:r w:rsidRPr="003F4331">
        <w:rPr>
          <w:rFonts w:ascii="Calibri" w:hAnsi="Calibri" w:cs="Calibri"/>
          <w:i/>
          <w:sz w:val="24"/>
          <w:szCs w:val="24"/>
        </w:rPr>
        <w:t>зі</w:t>
      </w:r>
      <w:r w:rsidRPr="003F4331">
        <w:rPr>
          <w:rFonts w:ascii="Copperplate Gothic Light" w:hAnsi="Copperplate Gothic Light"/>
          <w:i/>
          <w:sz w:val="24"/>
          <w:szCs w:val="24"/>
        </w:rPr>
        <w:t xml:space="preserve"> </w:t>
      </w:r>
      <w:r w:rsidRPr="003F4331">
        <w:rPr>
          <w:rFonts w:ascii="Calibri" w:hAnsi="Calibri" w:cs="Calibri"/>
          <w:i/>
          <w:sz w:val="24"/>
          <w:szCs w:val="24"/>
        </w:rPr>
        <w:t>стандартизації</w:t>
      </w:r>
      <w:r w:rsidRPr="003F4331">
        <w:rPr>
          <w:rFonts w:ascii="Copperplate Gothic Light" w:hAnsi="Copperplate Gothic Light"/>
          <w:i/>
          <w:sz w:val="24"/>
          <w:szCs w:val="24"/>
        </w:rPr>
        <w:t xml:space="preserve"> </w:t>
      </w:r>
      <w:r w:rsidRPr="003F4331">
        <w:rPr>
          <w:rFonts w:ascii="Calibri" w:hAnsi="Calibri" w:cs="Calibri"/>
          <w:i/>
          <w:sz w:val="24"/>
          <w:szCs w:val="24"/>
        </w:rPr>
        <w:t>або</w:t>
      </w:r>
      <w:r w:rsidRPr="003F4331">
        <w:rPr>
          <w:rFonts w:ascii="Copperplate Gothic Light" w:hAnsi="Copperplate Gothic Light"/>
          <w:i/>
          <w:sz w:val="24"/>
          <w:szCs w:val="24"/>
        </w:rPr>
        <w:t xml:space="preserve"> </w:t>
      </w:r>
      <w:r w:rsidRPr="003F4331">
        <w:rPr>
          <w:rFonts w:ascii="Calibri" w:hAnsi="Calibri" w:cs="Calibri"/>
          <w:i/>
          <w:sz w:val="24"/>
          <w:szCs w:val="24"/>
        </w:rPr>
        <w:t>національними</w:t>
      </w:r>
      <w:r w:rsidRPr="003F4331">
        <w:rPr>
          <w:rFonts w:ascii="Copperplate Gothic Light" w:hAnsi="Copperplate Gothic Light"/>
          <w:i/>
          <w:sz w:val="24"/>
          <w:szCs w:val="24"/>
        </w:rPr>
        <w:t xml:space="preserve"> </w:t>
      </w:r>
      <w:r w:rsidRPr="003F4331">
        <w:rPr>
          <w:rFonts w:ascii="Calibri" w:hAnsi="Calibri" w:cs="Calibri"/>
          <w:i/>
          <w:sz w:val="24"/>
          <w:szCs w:val="24"/>
        </w:rPr>
        <w:t>стандартами</w:t>
      </w:r>
      <w:r w:rsidRPr="003F4331">
        <w:rPr>
          <w:rFonts w:ascii="Copperplate Gothic Light" w:hAnsi="Copperplate Gothic Light"/>
          <w:i/>
          <w:sz w:val="24"/>
          <w:szCs w:val="24"/>
        </w:rPr>
        <w:t xml:space="preserve">, </w:t>
      </w:r>
      <w:r w:rsidRPr="003F4331">
        <w:rPr>
          <w:rFonts w:ascii="Calibri" w:hAnsi="Calibri" w:cs="Calibri"/>
          <w:i/>
          <w:sz w:val="24"/>
          <w:szCs w:val="24"/>
        </w:rPr>
        <w:t>нормами</w:t>
      </w:r>
      <w:r w:rsidRPr="003F4331">
        <w:rPr>
          <w:rFonts w:ascii="Copperplate Gothic Light" w:hAnsi="Copperplate Gothic Light"/>
          <w:i/>
          <w:sz w:val="24"/>
          <w:szCs w:val="24"/>
        </w:rPr>
        <w:t xml:space="preserve"> </w:t>
      </w:r>
      <w:r w:rsidRPr="003F4331">
        <w:rPr>
          <w:rFonts w:ascii="Calibri" w:hAnsi="Calibri" w:cs="Calibri"/>
          <w:i/>
          <w:sz w:val="24"/>
          <w:szCs w:val="24"/>
        </w:rPr>
        <w:t>та</w:t>
      </w:r>
      <w:r w:rsidRPr="003F4331">
        <w:rPr>
          <w:rFonts w:ascii="Copperplate Gothic Light" w:hAnsi="Copperplate Gothic Light"/>
          <w:i/>
          <w:sz w:val="24"/>
          <w:szCs w:val="24"/>
        </w:rPr>
        <w:t xml:space="preserve"> </w:t>
      </w:r>
      <w:r w:rsidRPr="003F4331">
        <w:rPr>
          <w:rFonts w:ascii="Calibri" w:hAnsi="Calibri" w:cs="Calibri"/>
          <w:i/>
          <w:sz w:val="24"/>
          <w:szCs w:val="24"/>
        </w:rPr>
        <w:t>правилами</w:t>
      </w:r>
      <w:r w:rsidRPr="003F4331">
        <w:rPr>
          <w:rFonts w:ascii="Copperplate Gothic Light" w:hAnsi="Copperplate Gothic Light"/>
          <w:i/>
          <w:sz w:val="24"/>
          <w:szCs w:val="24"/>
        </w:rPr>
        <w:t xml:space="preserve"> </w:t>
      </w:r>
      <w:r w:rsidRPr="003F4331">
        <w:rPr>
          <w:rFonts w:ascii="Copperplate Gothic Light" w:hAnsi="Copperplate Gothic Light" w:cs="Copperplate Gothic Light"/>
          <w:i/>
          <w:sz w:val="24"/>
          <w:szCs w:val="24"/>
        </w:rPr>
        <w:t>–</w:t>
      </w:r>
      <w:r w:rsidRPr="003F4331">
        <w:rPr>
          <w:rFonts w:ascii="Copperplate Gothic Light" w:hAnsi="Copperplate Gothic Light"/>
          <w:i/>
          <w:sz w:val="24"/>
          <w:szCs w:val="24"/>
        </w:rPr>
        <w:t xml:space="preserve"> </w:t>
      </w:r>
      <w:r w:rsidRPr="003F4331">
        <w:rPr>
          <w:rFonts w:ascii="Calibri" w:hAnsi="Calibri" w:cs="Calibri"/>
          <w:i/>
          <w:sz w:val="24"/>
          <w:szCs w:val="24"/>
        </w:rPr>
        <w:t>вважати</w:t>
      </w:r>
      <w:r w:rsidRPr="003F4331">
        <w:rPr>
          <w:rFonts w:ascii="Copperplate Gothic Light" w:hAnsi="Copperplate Gothic Light"/>
          <w:i/>
          <w:sz w:val="24"/>
          <w:szCs w:val="24"/>
        </w:rPr>
        <w:t xml:space="preserve">, </w:t>
      </w:r>
      <w:r w:rsidRPr="003F4331">
        <w:rPr>
          <w:rFonts w:ascii="Calibri" w:hAnsi="Calibri" w:cs="Calibri"/>
          <w:i/>
          <w:sz w:val="24"/>
          <w:szCs w:val="24"/>
        </w:rPr>
        <w:t>що</w:t>
      </w:r>
      <w:r w:rsidRPr="003F4331">
        <w:rPr>
          <w:rFonts w:ascii="Copperplate Gothic Light" w:hAnsi="Copperplate Gothic Light"/>
          <w:i/>
          <w:sz w:val="24"/>
          <w:szCs w:val="24"/>
        </w:rPr>
        <w:t xml:space="preserve"> </w:t>
      </w:r>
      <w:r w:rsidRPr="003F4331">
        <w:rPr>
          <w:rFonts w:ascii="Calibri" w:hAnsi="Calibri" w:cs="Calibri"/>
          <w:i/>
          <w:sz w:val="24"/>
          <w:szCs w:val="24"/>
        </w:rPr>
        <w:t>міститься</w:t>
      </w:r>
      <w:r w:rsidRPr="003F4331">
        <w:rPr>
          <w:rFonts w:ascii="Copperplate Gothic Light" w:hAnsi="Copperplate Gothic Light"/>
          <w:i/>
          <w:sz w:val="24"/>
          <w:szCs w:val="24"/>
        </w:rPr>
        <w:t xml:space="preserve"> </w:t>
      </w:r>
      <w:r w:rsidRPr="003F4331">
        <w:rPr>
          <w:rFonts w:ascii="Calibri" w:hAnsi="Calibri" w:cs="Calibri"/>
          <w:i/>
          <w:sz w:val="24"/>
          <w:szCs w:val="24"/>
        </w:rPr>
        <w:t>вираз</w:t>
      </w:r>
      <w:r w:rsidRPr="003F4331">
        <w:rPr>
          <w:rFonts w:ascii="Copperplate Gothic Light" w:hAnsi="Copperplate Gothic Light"/>
          <w:i/>
          <w:sz w:val="24"/>
          <w:szCs w:val="24"/>
        </w:rPr>
        <w:t xml:space="preserve"> </w:t>
      </w:r>
      <w:r w:rsidRPr="003F4331">
        <w:rPr>
          <w:rFonts w:ascii="Copperplate Gothic Light" w:hAnsi="Copperplate Gothic Light" w:cs="Copperplate Gothic Light"/>
          <w:i/>
          <w:sz w:val="24"/>
          <w:szCs w:val="24"/>
        </w:rPr>
        <w:t>«</w:t>
      </w:r>
      <w:r w:rsidRPr="003F4331">
        <w:rPr>
          <w:rFonts w:ascii="Calibri" w:hAnsi="Calibri" w:cs="Calibri"/>
          <w:i/>
          <w:sz w:val="24"/>
          <w:szCs w:val="24"/>
        </w:rPr>
        <w:t>або</w:t>
      </w:r>
      <w:r w:rsidRPr="003F4331">
        <w:rPr>
          <w:rFonts w:ascii="Copperplate Gothic Light" w:hAnsi="Copperplate Gothic Light"/>
          <w:i/>
          <w:sz w:val="24"/>
          <w:szCs w:val="24"/>
        </w:rPr>
        <w:t xml:space="preserve"> </w:t>
      </w:r>
      <w:r w:rsidRPr="003F4331">
        <w:rPr>
          <w:rFonts w:ascii="Calibri" w:hAnsi="Calibri" w:cs="Calibri"/>
          <w:i/>
          <w:sz w:val="24"/>
          <w:szCs w:val="24"/>
        </w:rPr>
        <w:t>еквівалент</w:t>
      </w:r>
      <w:r w:rsidRPr="003F4331">
        <w:rPr>
          <w:rFonts w:ascii="Copperplate Gothic Light" w:hAnsi="Copperplate Gothic Light" w:cs="Copperplate Gothic Light"/>
          <w:i/>
          <w:sz w:val="24"/>
          <w:szCs w:val="24"/>
        </w:rPr>
        <w:t>»</w:t>
      </w:r>
      <w:r w:rsidRPr="003F4331">
        <w:rPr>
          <w:rFonts w:ascii="Copperplate Gothic Light" w:hAnsi="Copperplate Gothic Light"/>
          <w:i/>
          <w:sz w:val="24"/>
          <w:szCs w:val="24"/>
        </w:rPr>
        <w:t>;</w:t>
      </w:r>
    </w:p>
    <w:p w14:paraId="23EAE360" w14:textId="77777777" w:rsidR="003F4331" w:rsidRPr="003F4331" w:rsidRDefault="003F4331" w:rsidP="003F4331">
      <w:pPr>
        <w:spacing w:after="0" w:line="240" w:lineRule="auto"/>
        <w:jc w:val="both"/>
        <w:rPr>
          <w:rFonts w:ascii="Copperplate Gothic Light" w:hAnsi="Copperplate Gothic Light"/>
          <w:i/>
          <w:sz w:val="24"/>
          <w:szCs w:val="24"/>
        </w:rPr>
      </w:pPr>
      <w:r w:rsidRPr="003F4331">
        <w:rPr>
          <w:rFonts w:ascii="Copperplate Gothic Light" w:hAnsi="Copperplate Gothic Light"/>
          <w:i/>
          <w:sz w:val="24"/>
          <w:szCs w:val="24"/>
        </w:rPr>
        <w:t xml:space="preserve">- </w:t>
      </w:r>
      <w:r w:rsidRPr="003F4331">
        <w:rPr>
          <w:rFonts w:ascii="Calibri" w:hAnsi="Calibri" w:cs="Calibri"/>
          <w:i/>
          <w:sz w:val="24"/>
          <w:szCs w:val="24"/>
        </w:rPr>
        <w:t>на</w:t>
      </w:r>
      <w:r w:rsidRPr="003F4331">
        <w:rPr>
          <w:rFonts w:ascii="Copperplate Gothic Light" w:hAnsi="Copperplate Gothic Light"/>
          <w:i/>
          <w:sz w:val="24"/>
          <w:szCs w:val="24"/>
        </w:rPr>
        <w:t xml:space="preserve"> </w:t>
      </w:r>
      <w:r w:rsidRPr="003F4331">
        <w:rPr>
          <w:rFonts w:ascii="Calibri" w:hAnsi="Calibri" w:cs="Calibri"/>
          <w:i/>
          <w:sz w:val="24"/>
          <w:szCs w:val="24"/>
        </w:rPr>
        <w:t>конкретні</w:t>
      </w:r>
      <w:r w:rsidRPr="003F4331">
        <w:rPr>
          <w:rFonts w:ascii="Copperplate Gothic Light" w:hAnsi="Copperplate Gothic Light"/>
          <w:i/>
          <w:sz w:val="24"/>
          <w:szCs w:val="24"/>
        </w:rPr>
        <w:t xml:space="preserve"> </w:t>
      </w:r>
      <w:r w:rsidRPr="003F4331">
        <w:rPr>
          <w:rFonts w:ascii="Calibri" w:hAnsi="Calibri" w:cs="Calibri"/>
          <w:i/>
          <w:sz w:val="24"/>
          <w:szCs w:val="24"/>
        </w:rPr>
        <w:t>марку</w:t>
      </w:r>
      <w:r w:rsidRPr="003F4331">
        <w:rPr>
          <w:rFonts w:ascii="Copperplate Gothic Light" w:hAnsi="Copperplate Gothic Light"/>
          <w:i/>
          <w:sz w:val="24"/>
          <w:szCs w:val="24"/>
        </w:rPr>
        <w:t xml:space="preserve"> </w:t>
      </w:r>
      <w:r w:rsidRPr="003F4331">
        <w:rPr>
          <w:rFonts w:ascii="Calibri" w:hAnsi="Calibri" w:cs="Calibri"/>
          <w:i/>
          <w:sz w:val="24"/>
          <w:szCs w:val="24"/>
        </w:rPr>
        <w:t>чи</w:t>
      </w:r>
      <w:r w:rsidRPr="003F4331">
        <w:rPr>
          <w:rFonts w:ascii="Copperplate Gothic Light" w:hAnsi="Copperplate Gothic Light"/>
          <w:i/>
          <w:sz w:val="24"/>
          <w:szCs w:val="24"/>
        </w:rPr>
        <w:t xml:space="preserve"> </w:t>
      </w:r>
      <w:r w:rsidRPr="003F4331">
        <w:rPr>
          <w:rFonts w:ascii="Calibri" w:hAnsi="Calibri" w:cs="Calibri"/>
          <w:i/>
          <w:sz w:val="24"/>
          <w:szCs w:val="24"/>
        </w:rPr>
        <w:t>виробника</w:t>
      </w:r>
      <w:r w:rsidRPr="003F4331">
        <w:rPr>
          <w:rFonts w:ascii="Copperplate Gothic Light" w:hAnsi="Copperplate Gothic Light"/>
          <w:i/>
          <w:sz w:val="24"/>
          <w:szCs w:val="24"/>
        </w:rPr>
        <w:t xml:space="preserve"> </w:t>
      </w:r>
      <w:r w:rsidRPr="003F4331">
        <w:rPr>
          <w:rFonts w:ascii="Calibri" w:hAnsi="Calibri" w:cs="Calibri"/>
          <w:i/>
          <w:sz w:val="24"/>
          <w:szCs w:val="24"/>
        </w:rPr>
        <w:t>або</w:t>
      </w:r>
      <w:r w:rsidRPr="003F4331">
        <w:rPr>
          <w:rFonts w:ascii="Copperplate Gothic Light" w:hAnsi="Copperplate Gothic Light"/>
          <w:i/>
          <w:sz w:val="24"/>
          <w:szCs w:val="24"/>
        </w:rPr>
        <w:t xml:space="preserve"> </w:t>
      </w:r>
      <w:r w:rsidRPr="003F4331">
        <w:rPr>
          <w:rFonts w:ascii="Calibri" w:hAnsi="Calibri" w:cs="Calibri"/>
          <w:i/>
          <w:sz w:val="24"/>
          <w:szCs w:val="24"/>
        </w:rPr>
        <w:t>на</w:t>
      </w:r>
      <w:r w:rsidRPr="003F4331">
        <w:rPr>
          <w:rFonts w:ascii="Copperplate Gothic Light" w:hAnsi="Copperplate Gothic Light"/>
          <w:i/>
          <w:sz w:val="24"/>
          <w:szCs w:val="24"/>
        </w:rPr>
        <w:t xml:space="preserve"> </w:t>
      </w:r>
      <w:r w:rsidRPr="003F4331">
        <w:rPr>
          <w:rFonts w:ascii="Calibri" w:hAnsi="Calibri" w:cs="Calibri"/>
          <w:i/>
          <w:sz w:val="24"/>
          <w:szCs w:val="24"/>
        </w:rPr>
        <w:t>конкретний</w:t>
      </w:r>
      <w:r w:rsidRPr="003F4331">
        <w:rPr>
          <w:rFonts w:ascii="Copperplate Gothic Light" w:hAnsi="Copperplate Gothic Light"/>
          <w:i/>
          <w:sz w:val="24"/>
          <w:szCs w:val="24"/>
        </w:rPr>
        <w:t xml:space="preserve"> </w:t>
      </w:r>
      <w:r w:rsidRPr="003F4331">
        <w:rPr>
          <w:rFonts w:ascii="Calibri" w:hAnsi="Calibri" w:cs="Calibri"/>
          <w:i/>
          <w:sz w:val="24"/>
          <w:szCs w:val="24"/>
        </w:rPr>
        <w:t>процес</w:t>
      </w:r>
      <w:r w:rsidRPr="003F4331">
        <w:rPr>
          <w:rFonts w:ascii="Copperplate Gothic Light" w:hAnsi="Copperplate Gothic Light"/>
          <w:i/>
          <w:sz w:val="24"/>
          <w:szCs w:val="24"/>
        </w:rPr>
        <w:t xml:space="preserve">, </w:t>
      </w:r>
      <w:r w:rsidRPr="003F4331">
        <w:rPr>
          <w:rFonts w:ascii="Calibri" w:hAnsi="Calibri" w:cs="Calibri"/>
          <w:i/>
          <w:sz w:val="24"/>
          <w:szCs w:val="24"/>
        </w:rPr>
        <w:t>що</w:t>
      </w:r>
      <w:r w:rsidRPr="003F4331">
        <w:rPr>
          <w:rFonts w:ascii="Copperplate Gothic Light" w:hAnsi="Copperplate Gothic Light"/>
          <w:i/>
          <w:sz w:val="24"/>
          <w:szCs w:val="24"/>
        </w:rPr>
        <w:t xml:space="preserve"> </w:t>
      </w:r>
      <w:r w:rsidRPr="003F4331">
        <w:rPr>
          <w:rFonts w:ascii="Calibri" w:hAnsi="Calibri" w:cs="Calibri"/>
          <w:i/>
          <w:sz w:val="24"/>
          <w:szCs w:val="24"/>
        </w:rPr>
        <w:t>характеризує</w:t>
      </w:r>
      <w:r w:rsidRPr="003F4331">
        <w:rPr>
          <w:rFonts w:ascii="Copperplate Gothic Light" w:hAnsi="Copperplate Gothic Light"/>
          <w:i/>
          <w:sz w:val="24"/>
          <w:szCs w:val="24"/>
        </w:rPr>
        <w:t xml:space="preserve"> </w:t>
      </w:r>
      <w:r w:rsidRPr="003F4331">
        <w:rPr>
          <w:rFonts w:ascii="Calibri" w:hAnsi="Calibri" w:cs="Calibri"/>
          <w:i/>
          <w:sz w:val="24"/>
          <w:szCs w:val="24"/>
        </w:rPr>
        <w:t>продукт</w:t>
      </w:r>
      <w:r w:rsidRPr="003F4331">
        <w:rPr>
          <w:rFonts w:ascii="Copperplate Gothic Light" w:hAnsi="Copperplate Gothic Light"/>
          <w:i/>
          <w:sz w:val="24"/>
          <w:szCs w:val="24"/>
        </w:rPr>
        <w:t xml:space="preserve"> </w:t>
      </w:r>
      <w:r w:rsidRPr="003F4331">
        <w:rPr>
          <w:rFonts w:ascii="Calibri" w:hAnsi="Calibri" w:cs="Calibri"/>
          <w:i/>
          <w:sz w:val="24"/>
          <w:szCs w:val="24"/>
        </w:rPr>
        <w:t>чи</w:t>
      </w:r>
      <w:r w:rsidRPr="003F4331">
        <w:rPr>
          <w:rFonts w:ascii="Copperplate Gothic Light" w:hAnsi="Copperplate Gothic Light"/>
          <w:i/>
          <w:sz w:val="24"/>
          <w:szCs w:val="24"/>
        </w:rPr>
        <w:t xml:space="preserve"> </w:t>
      </w:r>
      <w:r w:rsidRPr="003F4331">
        <w:rPr>
          <w:rFonts w:ascii="Calibri" w:hAnsi="Calibri" w:cs="Calibri"/>
          <w:i/>
          <w:sz w:val="24"/>
          <w:szCs w:val="24"/>
        </w:rPr>
        <w:t>послугу</w:t>
      </w:r>
      <w:r w:rsidRPr="003F4331">
        <w:rPr>
          <w:rFonts w:ascii="Copperplate Gothic Light" w:hAnsi="Copperplate Gothic Light"/>
          <w:i/>
          <w:sz w:val="24"/>
          <w:szCs w:val="24"/>
        </w:rPr>
        <w:t xml:space="preserve"> </w:t>
      </w:r>
      <w:r w:rsidRPr="003F4331">
        <w:rPr>
          <w:rFonts w:ascii="Calibri" w:hAnsi="Calibri" w:cs="Calibri"/>
          <w:i/>
          <w:sz w:val="24"/>
          <w:szCs w:val="24"/>
        </w:rPr>
        <w:t>певного</w:t>
      </w:r>
      <w:r w:rsidRPr="003F4331">
        <w:rPr>
          <w:rFonts w:ascii="Copperplate Gothic Light" w:hAnsi="Copperplate Gothic Light"/>
          <w:i/>
          <w:sz w:val="24"/>
          <w:szCs w:val="24"/>
        </w:rPr>
        <w:t xml:space="preserve"> </w:t>
      </w:r>
      <w:r w:rsidRPr="003F4331">
        <w:rPr>
          <w:rFonts w:ascii="Calibri" w:hAnsi="Calibri" w:cs="Calibri"/>
          <w:i/>
          <w:sz w:val="24"/>
          <w:szCs w:val="24"/>
        </w:rPr>
        <w:t>суб</w:t>
      </w:r>
      <w:r w:rsidRPr="003F4331">
        <w:rPr>
          <w:rFonts w:ascii="Copperplate Gothic Light" w:hAnsi="Copperplate Gothic Light" w:cs="Copperplate Gothic Light"/>
          <w:i/>
          <w:sz w:val="24"/>
          <w:szCs w:val="24"/>
        </w:rPr>
        <w:t>’</w:t>
      </w:r>
      <w:r w:rsidRPr="003F4331">
        <w:rPr>
          <w:rFonts w:ascii="Calibri" w:hAnsi="Calibri" w:cs="Calibri"/>
          <w:i/>
          <w:sz w:val="24"/>
          <w:szCs w:val="24"/>
        </w:rPr>
        <w:t>єкта</w:t>
      </w:r>
      <w:r w:rsidRPr="003F4331">
        <w:rPr>
          <w:rFonts w:ascii="Copperplate Gothic Light" w:hAnsi="Copperplate Gothic Light"/>
          <w:i/>
          <w:sz w:val="24"/>
          <w:szCs w:val="24"/>
        </w:rPr>
        <w:t xml:space="preserve"> </w:t>
      </w:r>
      <w:r w:rsidRPr="003F4331">
        <w:rPr>
          <w:rFonts w:ascii="Calibri" w:hAnsi="Calibri" w:cs="Calibri"/>
          <w:i/>
          <w:sz w:val="24"/>
          <w:szCs w:val="24"/>
        </w:rPr>
        <w:t>господарювання</w:t>
      </w:r>
      <w:r w:rsidRPr="003F4331">
        <w:rPr>
          <w:rFonts w:ascii="Copperplate Gothic Light" w:hAnsi="Copperplate Gothic Light"/>
          <w:i/>
          <w:sz w:val="24"/>
          <w:szCs w:val="24"/>
        </w:rPr>
        <w:t xml:space="preserve">, </w:t>
      </w:r>
      <w:r w:rsidRPr="003F4331">
        <w:rPr>
          <w:rFonts w:ascii="Calibri" w:hAnsi="Calibri" w:cs="Calibri"/>
          <w:i/>
          <w:sz w:val="24"/>
          <w:szCs w:val="24"/>
        </w:rPr>
        <w:t>чи</w:t>
      </w:r>
      <w:r w:rsidRPr="003F4331">
        <w:rPr>
          <w:rFonts w:ascii="Copperplate Gothic Light" w:hAnsi="Copperplate Gothic Light"/>
          <w:i/>
          <w:sz w:val="24"/>
          <w:szCs w:val="24"/>
        </w:rPr>
        <w:t xml:space="preserve"> </w:t>
      </w:r>
      <w:r w:rsidRPr="003F4331">
        <w:rPr>
          <w:rFonts w:ascii="Calibri" w:hAnsi="Calibri" w:cs="Calibri"/>
          <w:i/>
          <w:sz w:val="24"/>
          <w:szCs w:val="24"/>
        </w:rPr>
        <w:t>на</w:t>
      </w:r>
      <w:r w:rsidRPr="003F4331">
        <w:rPr>
          <w:rFonts w:ascii="Copperplate Gothic Light" w:hAnsi="Copperplate Gothic Light"/>
          <w:i/>
          <w:sz w:val="24"/>
          <w:szCs w:val="24"/>
        </w:rPr>
        <w:t xml:space="preserve"> </w:t>
      </w:r>
      <w:r w:rsidRPr="003F4331">
        <w:rPr>
          <w:rFonts w:ascii="Calibri" w:hAnsi="Calibri" w:cs="Calibri"/>
          <w:i/>
          <w:sz w:val="24"/>
          <w:szCs w:val="24"/>
        </w:rPr>
        <w:t>торгові</w:t>
      </w:r>
      <w:r w:rsidRPr="003F4331">
        <w:rPr>
          <w:rFonts w:ascii="Copperplate Gothic Light" w:hAnsi="Copperplate Gothic Light"/>
          <w:i/>
          <w:sz w:val="24"/>
          <w:szCs w:val="24"/>
        </w:rPr>
        <w:t xml:space="preserve"> </w:t>
      </w:r>
      <w:r w:rsidRPr="003F4331">
        <w:rPr>
          <w:rFonts w:ascii="Calibri" w:hAnsi="Calibri" w:cs="Calibri"/>
          <w:i/>
          <w:sz w:val="24"/>
          <w:szCs w:val="24"/>
        </w:rPr>
        <w:t>марки</w:t>
      </w:r>
      <w:r w:rsidRPr="003F4331">
        <w:rPr>
          <w:rFonts w:ascii="Copperplate Gothic Light" w:hAnsi="Copperplate Gothic Light"/>
          <w:i/>
          <w:sz w:val="24"/>
          <w:szCs w:val="24"/>
        </w:rPr>
        <w:t xml:space="preserve">, </w:t>
      </w:r>
      <w:r w:rsidRPr="003F4331">
        <w:rPr>
          <w:rFonts w:ascii="Calibri" w:hAnsi="Calibri" w:cs="Calibri"/>
          <w:i/>
          <w:sz w:val="24"/>
          <w:szCs w:val="24"/>
        </w:rPr>
        <w:t>патенти</w:t>
      </w:r>
      <w:r w:rsidRPr="003F4331">
        <w:rPr>
          <w:rFonts w:ascii="Copperplate Gothic Light" w:hAnsi="Copperplate Gothic Light"/>
          <w:i/>
          <w:sz w:val="24"/>
          <w:szCs w:val="24"/>
        </w:rPr>
        <w:t xml:space="preserve">, </w:t>
      </w:r>
      <w:r w:rsidRPr="003F4331">
        <w:rPr>
          <w:rFonts w:ascii="Calibri" w:hAnsi="Calibri" w:cs="Calibri"/>
          <w:i/>
          <w:sz w:val="24"/>
          <w:szCs w:val="24"/>
        </w:rPr>
        <w:t>типи</w:t>
      </w:r>
      <w:r w:rsidRPr="003F4331">
        <w:rPr>
          <w:rFonts w:ascii="Copperplate Gothic Light" w:hAnsi="Copperplate Gothic Light"/>
          <w:i/>
          <w:sz w:val="24"/>
          <w:szCs w:val="24"/>
        </w:rPr>
        <w:t xml:space="preserve"> </w:t>
      </w:r>
      <w:r w:rsidRPr="003F4331">
        <w:rPr>
          <w:rFonts w:ascii="Calibri" w:hAnsi="Calibri" w:cs="Calibri"/>
          <w:i/>
          <w:sz w:val="24"/>
          <w:szCs w:val="24"/>
        </w:rPr>
        <w:t>або</w:t>
      </w:r>
      <w:r w:rsidRPr="003F4331">
        <w:rPr>
          <w:rFonts w:ascii="Copperplate Gothic Light" w:hAnsi="Copperplate Gothic Light"/>
          <w:i/>
          <w:sz w:val="24"/>
          <w:szCs w:val="24"/>
        </w:rPr>
        <w:t xml:space="preserve"> </w:t>
      </w:r>
      <w:r w:rsidRPr="003F4331">
        <w:rPr>
          <w:rFonts w:ascii="Calibri" w:hAnsi="Calibri" w:cs="Calibri"/>
          <w:i/>
          <w:sz w:val="24"/>
          <w:szCs w:val="24"/>
        </w:rPr>
        <w:t>конкретне</w:t>
      </w:r>
      <w:r w:rsidRPr="003F4331">
        <w:rPr>
          <w:rFonts w:ascii="Copperplate Gothic Light" w:hAnsi="Copperplate Gothic Light"/>
          <w:i/>
          <w:sz w:val="24"/>
          <w:szCs w:val="24"/>
        </w:rPr>
        <w:t xml:space="preserve"> </w:t>
      </w:r>
      <w:r w:rsidRPr="003F4331">
        <w:rPr>
          <w:rFonts w:ascii="Calibri" w:hAnsi="Calibri" w:cs="Calibri"/>
          <w:i/>
          <w:sz w:val="24"/>
          <w:szCs w:val="24"/>
        </w:rPr>
        <w:t>місце</w:t>
      </w:r>
      <w:r w:rsidRPr="003F4331">
        <w:rPr>
          <w:rFonts w:ascii="Copperplate Gothic Light" w:hAnsi="Copperplate Gothic Light"/>
          <w:i/>
          <w:sz w:val="24"/>
          <w:szCs w:val="24"/>
        </w:rPr>
        <w:t xml:space="preserve"> </w:t>
      </w:r>
      <w:r w:rsidRPr="003F4331">
        <w:rPr>
          <w:rFonts w:ascii="Calibri" w:hAnsi="Calibri" w:cs="Calibri"/>
          <w:i/>
          <w:sz w:val="24"/>
          <w:szCs w:val="24"/>
        </w:rPr>
        <w:t>походження</w:t>
      </w:r>
      <w:r w:rsidRPr="003F4331">
        <w:rPr>
          <w:rFonts w:ascii="Copperplate Gothic Light" w:hAnsi="Copperplate Gothic Light"/>
          <w:i/>
          <w:sz w:val="24"/>
          <w:szCs w:val="24"/>
        </w:rPr>
        <w:t xml:space="preserve"> </w:t>
      </w:r>
      <w:r w:rsidRPr="003F4331">
        <w:rPr>
          <w:rFonts w:ascii="Calibri" w:hAnsi="Calibri" w:cs="Calibri"/>
          <w:i/>
          <w:sz w:val="24"/>
          <w:szCs w:val="24"/>
        </w:rPr>
        <w:t>чи</w:t>
      </w:r>
      <w:r w:rsidRPr="003F4331">
        <w:rPr>
          <w:rFonts w:ascii="Copperplate Gothic Light" w:hAnsi="Copperplate Gothic Light"/>
          <w:i/>
          <w:sz w:val="24"/>
          <w:szCs w:val="24"/>
        </w:rPr>
        <w:t xml:space="preserve"> </w:t>
      </w:r>
      <w:r w:rsidRPr="003F4331">
        <w:rPr>
          <w:rFonts w:ascii="Calibri" w:hAnsi="Calibri" w:cs="Calibri"/>
          <w:i/>
          <w:sz w:val="24"/>
          <w:szCs w:val="24"/>
        </w:rPr>
        <w:t>спосіб</w:t>
      </w:r>
      <w:r w:rsidRPr="003F4331">
        <w:rPr>
          <w:rFonts w:ascii="Copperplate Gothic Light" w:hAnsi="Copperplate Gothic Light"/>
          <w:i/>
          <w:sz w:val="24"/>
          <w:szCs w:val="24"/>
        </w:rPr>
        <w:t xml:space="preserve"> </w:t>
      </w:r>
      <w:r w:rsidRPr="003F4331">
        <w:rPr>
          <w:rFonts w:ascii="Calibri" w:hAnsi="Calibri" w:cs="Calibri"/>
          <w:i/>
          <w:sz w:val="24"/>
          <w:szCs w:val="24"/>
        </w:rPr>
        <w:t>виробництва</w:t>
      </w:r>
      <w:r w:rsidRPr="003F4331">
        <w:rPr>
          <w:rFonts w:ascii="Copperplate Gothic Light" w:hAnsi="Copperplate Gothic Light"/>
          <w:i/>
          <w:sz w:val="24"/>
          <w:szCs w:val="24"/>
        </w:rPr>
        <w:t xml:space="preserve"> </w:t>
      </w:r>
      <w:r w:rsidRPr="003F4331">
        <w:rPr>
          <w:rFonts w:ascii="Copperplate Gothic Light" w:hAnsi="Copperplate Gothic Light" w:cs="Copperplate Gothic Light"/>
          <w:i/>
          <w:sz w:val="24"/>
          <w:szCs w:val="24"/>
        </w:rPr>
        <w:t>–</w:t>
      </w:r>
      <w:r w:rsidRPr="003F4331">
        <w:rPr>
          <w:rFonts w:ascii="Copperplate Gothic Light" w:hAnsi="Copperplate Gothic Light"/>
          <w:i/>
          <w:sz w:val="24"/>
          <w:szCs w:val="24"/>
        </w:rPr>
        <w:t xml:space="preserve"> </w:t>
      </w:r>
      <w:r w:rsidRPr="003F4331">
        <w:rPr>
          <w:rFonts w:ascii="Calibri" w:hAnsi="Calibri" w:cs="Calibri"/>
          <w:i/>
          <w:sz w:val="24"/>
          <w:szCs w:val="24"/>
        </w:rPr>
        <w:t>вважати</w:t>
      </w:r>
      <w:r w:rsidRPr="003F4331">
        <w:rPr>
          <w:rFonts w:ascii="Copperplate Gothic Light" w:hAnsi="Copperplate Gothic Light"/>
          <w:i/>
          <w:sz w:val="24"/>
          <w:szCs w:val="24"/>
        </w:rPr>
        <w:t xml:space="preserve">, </w:t>
      </w:r>
      <w:r w:rsidRPr="003F4331">
        <w:rPr>
          <w:rFonts w:ascii="Calibri" w:hAnsi="Calibri" w:cs="Calibri"/>
          <w:i/>
          <w:sz w:val="24"/>
          <w:szCs w:val="24"/>
        </w:rPr>
        <w:t>що</w:t>
      </w:r>
      <w:r w:rsidRPr="003F4331">
        <w:rPr>
          <w:rFonts w:ascii="Copperplate Gothic Light" w:hAnsi="Copperplate Gothic Light"/>
          <w:i/>
          <w:sz w:val="24"/>
          <w:szCs w:val="24"/>
        </w:rPr>
        <w:t xml:space="preserve"> </w:t>
      </w:r>
      <w:r w:rsidRPr="003F4331">
        <w:rPr>
          <w:rFonts w:ascii="Calibri" w:hAnsi="Calibri" w:cs="Calibri"/>
          <w:i/>
          <w:sz w:val="24"/>
          <w:szCs w:val="24"/>
        </w:rPr>
        <w:t>міститься</w:t>
      </w:r>
      <w:r w:rsidRPr="003F4331">
        <w:rPr>
          <w:rFonts w:ascii="Copperplate Gothic Light" w:hAnsi="Copperplate Gothic Light"/>
          <w:i/>
          <w:sz w:val="24"/>
          <w:szCs w:val="24"/>
        </w:rPr>
        <w:t xml:space="preserve"> </w:t>
      </w:r>
      <w:r w:rsidRPr="003F4331">
        <w:rPr>
          <w:rFonts w:ascii="Calibri" w:hAnsi="Calibri" w:cs="Calibri"/>
          <w:i/>
          <w:sz w:val="24"/>
          <w:szCs w:val="24"/>
        </w:rPr>
        <w:t>вираз</w:t>
      </w:r>
      <w:r w:rsidRPr="003F4331">
        <w:rPr>
          <w:rFonts w:ascii="Copperplate Gothic Light" w:hAnsi="Copperplate Gothic Light"/>
          <w:i/>
          <w:sz w:val="24"/>
          <w:szCs w:val="24"/>
        </w:rPr>
        <w:t xml:space="preserve"> </w:t>
      </w:r>
      <w:r w:rsidRPr="003F4331">
        <w:rPr>
          <w:rFonts w:ascii="Copperplate Gothic Light" w:hAnsi="Copperplate Gothic Light" w:cs="Copperplate Gothic Light"/>
          <w:i/>
          <w:sz w:val="24"/>
          <w:szCs w:val="24"/>
        </w:rPr>
        <w:t>«</w:t>
      </w:r>
      <w:r w:rsidRPr="003F4331">
        <w:rPr>
          <w:rFonts w:ascii="Calibri" w:hAnsi="Calibri" w:cs="Calibri"/>
          <w:i/>
          <w:sz w:val="24"/>
          <w:szCs w:val="24"/>
        </w:rPr>
        <w:t>або</w:t>
      </w:r>
      <w:r w:rsidRPr="003F4331">
        <w:rPr>
          <w:rFonts w:ascii="Copperplate Gothic Light" w:hAnsi="Copperplate Gothic Light"/>
          <w:i/>
          <w:sz w:val="24"/>
          <w:szCs w:val="24"/>
        </w:rPr>
        <w:t xml:space="preserve"> </w:t>
      </w:r>
      <w:r w:rsidRPr="003F4331">
        <w:rPr>
          <w:rFonts w:ascii="Calibri" w:hAnsi="Calibri" w:cs="Calibri"/>
          <w:i/>
          <w:sz w:val="24"/>
          <w:szCs w:val="24"/>
        </w:rPr>
        <w:t>еквівалент</w:t>
      </w:r>
      <w:r w:rsidRPr="003F4331">
        <w:rPr>
          <w:rFonts w:ascii="Copperplate Gothic Light" w:hAnsi="Copperplate Gothic Light" w:cs="Copperplate Gothic Light"/>
          <w:i/>
          <w:sz w:val="24"/>
          <w:szCs w:val="24"/>
        </w:rPr>
        <w:t>»</w:t>
      </w:r>
      <w:r w:rsidRPr="003F4331">
        <w:rPr>
          <w:rFonts w:ascii="Copperplate Gothic Light" w:hAnsi="Copperplate Gothic Light"/>
          <w:i/>
          <w:sz w:val="24"/>
          <w:szCs w:val="24"/>
        </w:rPr>
        <w:t>.</w:t>
      </w:r>
    </w:p>
    <w:p w14:paraId="0521A927" w14:textId="77777777" w:rsidR="003F4331" w:rsidRPr="003F4331" w:rsidRDefault="003F4331" w:rsidP="003F4331">
      <w:pPr>
        <w:spacing w:after="0" w:line="240" w:lineRule="auto"/>
        <w:ind w:firstLine="567"/>
        <w:jc w:val="both"/>
        <w:rPr>
          <w:rFonts w:ascii="Copperplate Gothic Light" w:hAnsi="Copperplate Gothic Light"/>
          <w:bCs/>
          <w:i/>
          <w:iCs/>
          <w:sz w:val="24"/>
          <w:szCs w:val="24"/>
        </w:rPr>
      </w:pPr>
      <w:r w:rsidRPr="003F4331">
        <w:rPr>
          <w:rFonts w:ascii="Calibri" w:hAnsi="Calibri" w:cs="Calibri"/>
          <w:bCs/>
          <w:i/>
          <w:iCs/>
          <w:sz w:val="24"/>
          <w:szCs w:val="24"/>
        </w:rPr>
        <w:t>У</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випадку</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надання</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учасником</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еквіваленту</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він</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має</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надати</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порівняльну</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таблицю</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запропонованих</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товарів</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з</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товарами</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які</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вимагаються</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Замовником</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Якщо</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Учасник</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пропонує</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товар</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технічні</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характеристики</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якого</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відрізняються</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від</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наведених</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вище</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він</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повинен</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обов</w:t>
      </w:r>
      <w:r w:rsidRPr="003F4331">
        <w:rPr>
          <w:rFonts w:ascii="Copperplate Gothic Light" w:hAnsi="Copperplate Gothic Light" w:cs="Copperplate Gothic Light"/>
          <w:bCs/>
          <w:i/>
          <w:iCs/>
          <w:sz w:val="24"/>
          <w:szCs w:val="24"/>
        </w:rPr>
        <w:t>’</w:t>
      </w:r>
      <w:r w:rsidRPr="003F4331">
        <w:rPr>
          <w:rFonts w:ascii="Calibri" w:hAnsi="Calibri" w:cs="Calibri"/>
          <w:bCs/>
          <w:i/>
          <w:iCs/>
          <w:sz w:val="24"/>
          <w:szCs w:val="24"/>
        </w:rPr>
        <w:t>язково</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надати</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порівняльну</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таблицю</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щодо</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відповідності</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технічних</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характеристик</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запропонованого</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товару</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наведеним</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Замовником</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характеристикам</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Товар</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має</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бути</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з</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технічними</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та</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якісними</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характеристиками</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рівноцінними</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або</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покращеними</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ніж</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визначені</w:t>
      </w:r>
      <w:r w:rsidRPr="003F4331">
        <w:rPr>
          <w:rFonts w:ascii="Copperplate Gothic Light" w:hAnsi="Copperplate Gothic Light"/>
          <w:bCs/>
          <w:i/>
          <w:iCs/>
          <w:sz w:val="24"/>
          <w:szCs w:val="24"/>
        </w:rPr>
        <w:t xml:space="preserve"> </w:t>
      </w:r>
      <w:r w:rsidRPr="003F4331">
        <w:rPr>
          <w:rFonts w:ascii="Calibri" w:hAnsi="Calibri" w:cs="Calibri"/>
          <w:bCs/>
          <w:i/>
          <w:iCs/>
          <w:sz w:val="24"/>
          <w:szCs w:val="24"/>
        </w:rPr>
        <w:t>Замовником</w:t>
      </w:r>
      <w:r w:rsidRPr="003F4331">
        <w:rPr>
          <w:rFonts w:ascii="Copperplate Gothic Light" w:hAnsi="Copperplate Gothic Light"/>
          <w:bCs/>
          <w:i/>
          <w:iCs/>
          <w:sz w:val="24"/>
          <w:szCs w:val="24"/>
        </w:rPr>
        <w:t>.</w:t>
      </w:r>
    </w:p>
    <w:bookmarkEnd w:id="1"/>
    <w:p w14:paraId="2C980AD9" w14:textId="77777777" w:rsidR="00CD0EC0" w:rsidRDefault="00CD0EC0" w:rsidP="00CD0EC0">
      <w:pPr>
        <w:widowControl w:val="0"/>
        <w:spacing w:after="0" w:line="240" w:lineRule="auto"/>
        <w:ind w:right="-1"/>
        <w:jc w:val="both"/>
        <w:rPr>
          <w:rFonts w:ascii="Times New Roman" w:hAnsi="Times New Roman"/>
          <w:sz w:val="24"/>
          <w:szCs w:val="24"/>
        </w:rPr>
      </w:pPr>
    </w:p>
    <w:p w14:paraId="28B83EFB" w14:textId="7BC01650" w:rsidR="00245020" w:rsidRPr="00F90C90" w:rsidRDefault="00245020" w:rsidP="00CD0EC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0D2DE1">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w:t>
      </w:r>
      <w:r w:rsidR="00632F6D">
        <w:rPr>
          <w:rFonts w:ascii="Times New Roman" w:eastAsia="Times New Roman" w:hAnsi="Times New Roman" w:cs="Times New Roman"/>
          <w:sz w:val="24"/>
          <w:szCs w:val="24"/>
          <w:lang w:eastAsia="ru-RU"/>
        </w:rPr>
        <w:lastRenderedPageBreak/>
        <w:t>«Забезпечення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0D2DE1">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675DB56C"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2922F2">
        <w:rPr>
          <w:rFonts w:ascii="Times New Roman" w:eastAsia="Times New Roman" w:hAnsi="Times New Roman" w:cs="Times New Roman"/>
          <w:sz w:val="24"/>
          <w:szCs w:val="24"/>
          <w:lang w:eastAsia="ru-RU"/>
        </w:rPr>
        <w:t>40 250,00</w:t>
      </w:r>
      <w:r w:rsidR="001A4A79">
        <w:rPr>
          <w:rFonts w:ascii="Times New Roman" w:eastAsia="Times New Roman" w:hAnsi="Times New Roman" w:cs="Times New Roman"/>
          <w:sz w:val="24"/>
          <w:szCs w:val="24"/>
          <w:lang w:eastAsia="ru-RU"/>
        </w:rPr>
        <w:t xml:space="preserve"> </w:t>
      </w:r>
      <w:r w:rsidR="00604670">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грн. (</w:t>
      </w:r>
      <w:r w:rsidR="002922F2">
        <w:rPr>
          <w:rFonts w:ascii="Times New Roman" w:eastAsia="Times New Roman" w:hAnsi="Times New Roman" w:cs="Times New Roman"/>
          <w:sz w:val="24"/>
          <w:szCs w:val="24"/>
          <w:lang w:eastAsia="ru-RU"/>
        </w:rPr>
        <w:t>сорок тисяч двісті п’ятдесят гривень</w:t>
      </w:r>
      <w:r w:rsidR="004B1038">
        <w:rPr>
          <w:rFonts w:ascii="Times New Roman" w:eastAsia="Times New Roman" w:hAnsi="Times New Roman" w:cs="Times New Roman"/>
          <w:sz w:val="24"/>
          <w:szCs w:val="24"/>
          <w:lang w:eastAsia="ru-RU"/>
        </w:rPr>
        <w:t xml:space="preserve"> 00 копійок</w:t>
      </w:r>
      <w:r w:rsidRPr="00F90C90">
        <w:rPr>
          <w:rFonts w:ascii="Times New Roman" w:eastAsia="Times New Roman" w:hAnsi="Times New Roman" w:cs="Times New Roman"/>
          <w:sz w:val="24"/>
          <w:szCs w:val="24"/>
          <w:lang w:eastAsia="ru-RU"/>
        </w:rPr>
        <w:t xml:space="preserve">) </w:t>
      </w:r>
      <w:r w:rsidR="004B1038">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4C6FD7F2"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w:t>
      </w:r>
      <w:r w:rsidR="003F4331">
        <w:rPr>
          <w:rFonts w:ascii="Times New Roman" w:eastAsia="Times New Roman" w:hAnsi="Times New Roman" w:cs="Times New Roman"/>
          <w:sz w:val="24"/>
          <w:szCs w:val="24"/>
          <w:lang w:eastAsia="ru-RU"/>
        </w:rPr>
        <w:t>Відкриті торги з особливостями</w:t>
      </w:r>
      <w:r w:rsidRPr="00F90C90">
        <w:rPr>
          <w:rFonts w:ascii="Times New Roman" w:eastAsia="Times New Roman" w:hAnsi="Times New Roman" w:cs="Times New Roman"/>
          <w:sz w:val="24"/>
          <w:szCs w:val="24"/>
          <w:lang w:eastAsia="ru-RU"/>
        </w:rPr>
        <w:t>.</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8"/>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9C79A1" w14:textId="77777777" w:rsidR="00745A14" w:rsidRDefault="00745A14">
      <w:pPr>
        <w:spacing w:after="0" w:line="240" w:lineRule="auto"/>
      </w:pPr>
      <w:r>
        <w:separator/>
      </w:r>
    </w:p>
  </w:endnote>
  <w:endnote w:type="continuationSeparator" w:id="0">
    <w:p w14:paraId="2212F5D0" w14:textId="77777777" w:rsidR="00745A14" w:rsidRDefault="00745A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imes New Roman1">
    <w:altName w:val="Times New Roman"/>
    <w:charset w:val="00"/>
    <w:family w:val="auto"/>
    <w:pitch w:val="default"/>
  </w:font>
  <w:font w:name="Copperplate Gothic Light">
    <w:panose1 w:val="020E0507020206020404"/>
    <w:charset w:val="00"/>
    <w:family w:val="swiss"/>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1F97B7" w14:textId="77777777" w:rsidR="00745A14" w:rsidRDefault="00745A14">
      <w:pPr>
        <w:spacing w:after="0" w:line="240" w:lineRule="auto"/>
      </w:pPr>
      <w:r>
        <w:separator/>
      </w:r>
    </w:p>
  </w:footnote>
  <w:footnote w:type="continuationSeparator" w:id="0">
    <w:p w14:paraId="59042C49" w14:textId="77777777" w:rsidR="00745A14" w:rsidRDefault="00745A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1"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2"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4"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5"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6"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7"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2"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3"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5"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7"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29"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3"/>
  </w:num>
  <w:num w:numId="2" w16cid:durableId="1729961447">
    <w:abstractNumId w:val="21"/>
  </w:num>
  <w:num w:numId="3" w16cid:durableId="556090777">
    <w:abstractNumId w:val="16"/>
  </w:num>
  <w:num w:numId="4" w16cid:durableId="1865628638">
    <w:abstractNumId w:val="20"/>
  </w:num>
  <w:num w:numId="5" w16cid:durableId="522862248">
    <w:abstractNumId w:val="24"/>
  </w:num>
  <w:num w:numId="6" w16cid:durableId="1128400551">
    <w:abstractNumId w:val="11"/>
  </w:num>
  <w:num w:numId="7" w16cid:durableId="1549879148">
    <w:abstractNumId w:val="18"/>
  </w:num>
  <w:num w:numId="8" w16cid:durableId="537087471">
    <w:abstractNumId w:val="23"/>
  </w:num>
  <w:num w:numId="9" w16cid:durableId="632519650">
    <w:abstractNumId w:val="29"/>
  </w:num>
  <w:num w:numId="10" w16cid:durableId="713892545">
    <w:abstractNumId w:val="26"/>
  </w:num>
  <w:num w:numId="11" w16cid:durableId="2031645203">
    <w:abstractNumId w:val="10"/>
  </w:num>
  <w:num w:numId="12" w16cid:durableId="1392928292">
    <w:abstractNumId w:val="14"/>
  </w:num>
  <w:num w:numId="13" w16cid:durableId="502626488">
    <w:abstractNumId w:val="27"/>
  </w:num>
  <w:num w:numId="14" w16cid:durableId="1996909732">
    <w:abstractNumId w:val="25"/>
  </w:num>
  <w:num w:numId="15" w16cid:durableId="2090689452">
    <w:abstractNumId w:val="12"/>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19"/>
  </w:num>
  <w:num w:numId="24" w16cid:durableId="1117216616">
    <w:abstractNumId w:val="6"/>
  </w:num>
  <w:num w:numId="25" w16cid:durableId="1597712182">
    <w:abstractNumId w:val="15"/>
  </w:num>
  <w:num w:numId="26" w16cid:durableId="83501982">
    <w:abstractNumId w:val="17"/>
  </w:num>
  <w:num w:numId="27" w16cid:durableId="897714752">
    <w:abstractNumId w:val="28"/>
  </w:num>
  <w:num w:numId="28" w16cid:durableId="1340739716">
    <w:abstractNumId w:val="22"/>
  </w:num>
  <w:num w:numId="29" w16cid:durableId="1303923221">
    <w:abstractNumId w:val="9"/>
  </w:num>
  <w:num w:numId="30" w16cid:durableId="56336971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20576"/>
    <w:rsid w:val="00033F51"/>
    <w:rsid w:val="000419A3"/>
    <w:rsid w:val="000435EB"/>
    <w:rsid w:val="00061CB5"/>
    <w:rsid w:val="00067AAD"/>
    <w:rsid w:val="00070350"/>
    <w:rsid w:val="00073CD2"/>
    <w:rsid w:val="00086212"/>
    <w:rsid w:val="000C6369"/>
    <w:rsid w:val="000D2DE1"/>
    <w:rsid w:val="000E2C01"/>
    <w:rsid w:val="000E4B01"/>
    <w:rsid w:val="00104D19"/>
    <w:rsid w:val="00107450"/>
    <w:rsid w:val="00124D6E"/>
    <w:rsid w:val="001368A9"/>
    <w:rsid w:val="00154B0F"/>
    <w:rsid w:val="001818CA"/>
    <w:rsid w:val="0018656A"/>
    <w:rsid w:val="001944C8"/>
    <w:rsid w:val="001A48BE"/>
    <w:rsid w:val="001A4A79"/>
    <w:rsid w:val="001B3B40"/>
    <w:rsid w:val="001C6354"/>
    <w:rsid w:val="001D3B60"/>
    <w:rsid w:val="001D46A6"/>
    <w:rsid w:val="001F1E18"/>
    <w:rsid w:val="002352AF"/>
    <w:rsid w:val="00245020"/>
    <w:rsid w:val="002922F2"/>
    <w:rsid w:val="002924C8"/>
    <w:rsid w:val="00295ECA"/>
    <w:rsid w:val="002C1FA8"/>
    <w:rsid w:val="002D01D5"/>
    <w:rsid w:val="002D4BAA"/>
    <w:rsid w:val="002F6FAA"/>
    <w:rsid w:val="00317AB4"/>
    <w:rsid w:val="00330018"/>
    <w:rsid w:val="00362DEB"/>
    <w:rsid w:val="00372714"/>
    <w:rsid w:val="003819AD"/>
    <w:rsid w:val="00381FCE"/>
    <w:rsid w:val="003F4331"/>
    <w:rsid w:val="004037B3"/>
    <w:rsid w:val="00407472"/>
    <w:rsid w:val="00431467"/>
    <w:rsid w:val="004675A8"/>
    <w:rsid w:val="004A340F"/>
    <w:rsid w:val="004B1038"/>
    <w:rsid w:val="004B6452"/>
    <w:rsid w:val="004C1062"/>
    <w:rsid w:val="004E72F1"/>
    <w:rsid w:val="005161ED"/>
    <w:rsid w:val="00517091"/>
    <w:rsid w:val="00526303"/>
    <w:rsid w:val="00542901"/>
    <w:rsid w:val="00551800"/>
    <w:rsid w:val="00570D3B"/>
    <w:rsid w:val="00584FF3"/>
    <w:rsid w:val="00593939"/>
    <w:rsid w:val="005B1828"/>
    <w:rsid w:val="005B1EF5"/>
    <w:rsid w:val="005D1561"/>
    <w:rsid w:val="005D42D1"/>
    <w:rsid w:val="00602754"/>
    <w:rsid w:val="00604670"/>
    <w:rsid w:val="0061451B"/>
    <w:rsid w:val="00630A56"/>
    <w:rsid w:val="00632F6D"/>
    <w:rsid w:val="0064697A"/>
    <w:rsid w:val="00647D47"/>
    <w:rsid w:val="00662596"/>
    <w:rsid w:val="00672B6A"/>
    <w:rsid w:val="00676539"/>
    <w:rsid w:val="006900D6"/>
    <w:rsid w:val="006A0749"/>
    <w:rsid w:val="006A1D09"/>
    <w:rsid w:val="006A294A"/>
    <w:rsid w:val="006A43A6"/>
    <w:rsid w:val="006A59A3"/>
    <w:rsid w:val="006D4F36"/>
    <w:rsid w:val="006D508D"/>
    <w:rsid w:val="006E3BAE"/>
    <w:rsid w:val="00700467"/>
    <w:rsid w:val="007005BD"/>
    <w:rsid w:val="00710189"/>
    <w:rsid w:val="007136CE"/>
    <w:rsid w:val="00733EFC"/>
    <w:rsid w:val="00745A14"/>
    <w:rsid w:val="00752081"/>
    <w:rsid w:val="00766AB0"/>
    <w:rsid w:val="007B112D"/>
    <w:rsid w:val="007C71D4"/>
    <w:rsid w:val="007E7B59"/>
    <w:rsid w:val="0080050E"/>
    <w:rsid w:val="008016BE"/>
    <w:rsid w:val="00811CA9"/>
    <w:rsid w:val="008404B8"/>
    <w:rsid w:val="008471EC"/>
    <w:rsid w:val="0084770C"/>
    <w:rsid w:val="008909A3"/>
    <w:rsid w:val="008D4BA3"/>
    <w:rsid w:val="008F6ABC"/>
    <w:rsid w:val="00920A2E"/>
    <w:rsid w:val="0094712E"/>
    <w:rsid w:val="009656F2"/>
    <w:rsid w:val="009A3150"/>
    <w:rsid w:val="009D1AE9"/>
    <w:rsid w:val="009D2593"/>
    <w:rsid w:val="00A15F47"/>
    <w:rsid w:val="00A20E61"/>
    <w:rsid w:val="00A52138"/>
    <w:rsid w:val="00AC0933"/>
    <w:rsid w:val="00AC6621"/>
    <w:rsid w:val="00AF3F5D"/>
    <w:rsid w:val="00B0193C"/>
    <w:rsid w:val="00B02667"/>
    <w:rsid w:val="00B05D8C"/>
    <w:rsid w:val="00B10F8D"/>
    <w:rsid w:val="00B2511F"/>
    <w:rsid w:val="00B50719"/>
    <w:rsid w:val="00B56048"/>
    <w:rsid w:val="00B873C2"/>
    <w:rsid w:val="00B87ECB"/>
    <w:rsid w:val="00BA2C84"/>
    <w:rsid w:val="00BA612B"/>
    <w:rsid w:val="00BD1F30"/>
    <w:rsid w:val="00BD66E9"/>
    <w:rsid w:val="00BE44D5"/>
    <w:rsid w:val="00BE5D0B"/>
    <w:rsid w:val="00C65313"/>
    <w:rsid w:val="00C665CD"/>
    <w:rsid w:val="00C66F3C"/>
    <w:rsid w:val="00C90E52"/>
    <w:rsid w:val="00C92558"/>
    <w:rsid w:val="00CA125D"/>
    <w:rsid w:val="00CC015E"/>
    <w:rsid w:val="00CC0C05"/>
    <w:rsid w:val="00CC72DD"/>
    <w:rsid w:val="00CD0EC0"/>
    <w:rsid w:val="00CD210E"/>
    <w:rsid w:val="00CD40DE"/>
    <w:rsid w:val="00CF3B29"/>
    <w:rsid w:val="00D13D9F"/>
    <w:rsid w:val="00D214ED"/>
    <w:rsid w:val="00D274F4"/>
    <w:rsid w:val="00D27FA1"/>
    <w:rsid w:val="00D42EB8"/>
    <w:rsid w:val="00D66E58"/>
    <w:rsid w:val="00D713FC"/>
    <w:rsid w:val="00D824DB"/>
    <w:rsid w:val="00DB1718"/>
    <w:rsid w:val="00DB4D77"/>
    <w:rsid w:val="00DD01DD"/>
    <w:rsid w:val="00DD0F05"/>
    <w:rsid w:val="00E10599"/>
    <w:rsid w:val="00E129BB"/>
    <w:rsid w:val="00E17A11"/>
    <w:rsid w:val="00E20785"/>
    <w:rsid w:val="00E34D87"/>
    <w:rsid w:val="00E62993"/>
    <w:rsid w:val="00E62C9F"/>
    <w:rsid w:val="00E80A48"/>
    <w:rsid w:val="00E90191"/>
    <w:rsid w:val="00EA5532"/>
    <w:rsid w:val="00ED61FD"/>
    <w:rsid w:val="00F1103E"/>
    <w:rsid w:val="00F14A71"/>
    <w:rsid w:val="00F15D70"/>
    <w:rsid w:val="00F360BF"/>
    <w:rsid w:val="00F41442"/>
    <w:rsid w:val="00F4253D"/>
    <w:rsid w:val="00F43A59"/>
    <w:rsid w:val="00F60A0F"/>
    <w:rsid w:val="00F7114D"/>
    <w:rsid w:val="00F82C72"/>
    <w:rsid w:val="00F83776"/>
    <w:rsid w:val="00F90C90"/>
    <w:rsid w:val="00FB4562"/>
    <w:rsid w:val="00FD150B"/>
    <w:rsid w:val="00FE3B42"/>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3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4</Pages>
  <Words>5771</Words>
  <Characters>3291</Characters>
  <Application>Microsoft Office Word</Application>
  <DocSecurity>0</DocSecurity>
  <Lines>27</Lines>
  <Paragraphs>18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9044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219</cp:revision>
  <dcterms:created xsi:type="dcterms:W3CDTF">2022-11-01T12:47:00Z</dcterms:created>
  <dcterms:modified xsi:type="dcterms:W3CDTF">2026-08-20T14:06:00Z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