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BA501F0"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C45302" w:rsidRPr="00C45302">
        <w:rPr>
          <w:rFonts w:ascii="Times New Roman CYR" w:eastAsia="Calibri" w:hAnsi="Times New Roman CYR"/>
          <w:b w:val="0"/>
          <w:bCs w:val="0"/>
          <w:sz w:val="24"/>
          <w:szCs w:val="24"/>
          <w:lang w:eastAsia="en-US"/>
        </w:rPr>
        <w:t>Послуги з питань визначення вартості будівельних робіт при застосуванні ПК АВК-5 «Автоматизований випуск на ПЕОМ кошторисно-ресурсної документації» ПК АВК-5 на 3 робочих місцях (3 з підсистемою «Підрядник») за ДК 021:2015 - 72260000-5 Послуги, пов’язані з програмним забезпеченням</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831D41B"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C45302">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C45302">
        <w:rPr>
          <w:rFonts w:ascii="Times New Roman" w:hAnsi="Times New Roman" w:cs="Times New Roman"/>
          <w:sz w:val="24"/>
          <w:szCs w:val="24"/>
        </w:rPr>
        <w:t>1</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C45302">
        <w:rPr>
          <w:rFonts w:ascii="Times New Roman" w:hAnsi="Times New Roman" w:cs="Times New Roman"/>
          <w:sz w:val="24"/>
          <w:szCs w:val="24"/>
        </w:rPr>
        <w:t>09436</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18EA4AB0" w:rsidR="0086417F" w:rsidRPr="00C45302"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C45302" w:rsidRPr="00C45302">
        <w:rPr>
          <w:rFonts w:ascii="Times New Roman CYR" w:eastAsia="Calibri" w:hAnsi="Times New Roman CYR"/>
          <w:b w:val="0"/>
          <w:bCs w:val="0"/>
          <w:sz w:val="24"/>
          <w:szCs w:val="24"/>
          <w:lang w:eastAsia="en-US"/>
        </w:rPr>
        <w:t>Послуги з питань визначення вартості будівельних робіт при застосуванні ПК АВК-5 «Автоматизований випуск на ПЕОМ кошторисно-ресурсної документації» ПК АВК-5 на 3 робочих місцях (3 з підсистемою «Підрядник») за ДК 021:2015 - 72260000-5 Послуги, пов’язані з програмним забезпеченням</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5C497F87" w14:textId="77777777" w:rsidR="00C45302" w:rsidRPr="00C45302" w:rsidRDefault="00C45302" w:rsidP="00C45302">
      <w:pPr>
        <w:suppressAutoHyphens/>
        <w:spacing w:after="0" w:line="240" w:lineRule="auto"/>
        <w:ind w:firstLine="357"/>
        <w:jc w:val="center"/>
        <w:rPr>
          <w:rFonts w:ascii="Times New Roman" w:hAnsi="Times New Roman" w:cs="Times New Roman"/>
          <w:b/>
          <w:color w:val="000000"/>
          <w:sz w:val="24"/>
          <w:szCs w:val="24"/>
          <w:lang w:eastAsia="uk-UA"/>
        </w:rPr>
      </w:pPr>
      <w:r w:rsidRPr="00C45302">
        <w:rPr>
          <w:rFonts w:ascii="Times New Roman" w:hAnsi="Times New Roman" w:cs="Times New Roman"/>
          <w:b/>
          <w:color w:val="000000"/>
          <w:sz w:val="24"/>
          <w:szCs w:val="24"/>
          <w:lang w:eastAsia="uk-UA"/>
        </w:rPr>
        <w:t>ТЕХНІЧНІ ВИМОГИ</w:t>
      </w:r>
    </w:p>
    <w:tbl>
      <w:tblPr>
        <w:tblW w:w="9488" w:type="dxa"/>
        <w:tblInd w:w="-11" w:type="dxa"/>
        <w:tblLayout w:type="fixed"/>
        <w:tblLook w:val="04A0" w:firstRow="1" w:lastRow="0" w:firstColumn="1" w:lastColumn="0" w:noHBand="0" w:noVBand="1"/>
      </w:tblPr>
      <w:tblGrid>
        <w:gridCol w:w="704"/>
        <w:gridCol w:w="6242"/>
        <w:gridCol w:w="1133"/>
        <w:gridCol w:w="1409"/>
      </w:tblGrid>
      <w:tr w:rsidR="00C45302" w:rsidRPr="00C45302" w14:paraId="004C8BB0" w14:textId="77777777" w:rsidTr="00635D32">
        <w:trPr>
          <w:trHeight w:val="815"/>
        </w:trPr>
        <w:tc>
          <w:tcPr>
            <w:tcW w:w="704" w:type="dxa"/>
            <w:tcBorders>
              <w:top w:val="single" w:sz="8" w:space="0" w:color="000000"/>
              <w:left w:val="single" w:sz="8" w:space="0" w:color="000000"/>
              <w:bottom w:val="single" w:sz="8" w:space="0" w:color="000000"/>
              <w:right w:val="single" w:sz="8" w:space="0" w:color="000000"/>
            </w:tcBorders>
            <w:vAlign w:val="center"/>
          </w:tcPr>
          <w:p w14:paraId="0AAE4632" w14:textId="77777777" w:rsidR="00C45302" w:rsidRPr="00C45302" w:rsidRDefault="00C45302" w:rsidP="00C45302">
            <w:pPr>
              <w:suppressAutoHyphens/>
              <w:spacing w:after="0" w:line="240" w:lineRule="auto"/>
              <w:jc w:val="center"/>
              <w:rPr>
                <w:rFonts w:ascii="Times New Roman" w:hAnsi="Times New Roman" w:cs="Times New Roman"/>
                <w:b/>
                <w:bCs/>
                <w:sz w:val="24"/>
                <w:szCs w:val="24"/>
                <w:lang w:eastAsia="uk-UA"/>
              </w:rPr>
            </w:pPr>
            <w:r w:rsidRPr="00C45302">
              <w:rPr>
                <w:rFonts w:ascii="Times New Roman" w:hAnsi="Times New Roman" w:cs="Times New Roman"/>
                <w:b/>
                <w:bCs/>
                <w:sz w:val="24"/>
                <w:szCs w:val="24"/>
                <w:lang w:eastAsia="uk-UA"/>
              </w:rPr>
              <w:t>№</w:t>
            </w:r>
          </w:p>
        </w:tc>
        <w:tc>
          <w:tcPr>
            <w:tcW w:w="6242" w:type="dxa"/>
            <w:tcBorders>
              <w:top w:val="single" w:sz="8" w:space="0" w:color="000000"/>
              <w:left w:val="single" w:sz="8" w:space="0" w:color="000000"/>
              <w:bottom w:val="single" w:sz="8" w:space="0" w:color="000000"/>
              <w:right w:val="single" w:sz="8" w:space="0" w:color="000000"/>
            </w:tcBorders>
            <w:vAlign w:val="center"/>
          </w:tcPr>
          <w:p w14:paraId="5AC7B212" w14:textId="77777777" w:rsidR="00C45302" w:rsidRPr="00C45302" w:rsidRDefault="00C45302" w:rsidP="00C45302">
            <w:pPr>
              <w:suppressAutoHyphens/>
              <w:spacing w:after="0" w:line="240" w:lineRule="auto"/>
              <w:jc w:val="center"/>
              <w:rPr>
                <w:rFonts w:ascii="Times New Roman" w:hAnsi="Times New Roman" w:cs="Times New Roman"/>
                <w:b/>
                <w:bCs/>
                <w:sz w:val="24"/>
                <w:szCs w:val="24"/>
                <w:lang w:eastAsia="uk-UA"/>
              </w:rPr>
            </w:pPr>
            <w:r w:rsidRPr="00C45302">
              <w:rPr>
                <w:rFonts w:ascii="Times New Roman" w:hAnsi="Times New Roman" w:cs="Times New Roman"/>
                <w:b/>
                <w:bCs/>
                <w:sz w:val="24"/>
                <w:szCs w:val="24"/>
                <w:lang w:eastAsia="uk-UA"/>
              </w:rPr>
              <w:t xml:space="preserve">Найменування </w:t>
            </w:r>
          </w:p>
        </w:tc>
        <w:tc>
          <w:tcPr>
            <w:tcW w:w="1133" w:type="dxa"/>
            <w:tcBorders>
              <w:top w:val="single" w:sz="8" w:space="0" w:color="000000"/>
              <w:left w:val="single" w:sz="8" w:space="0" w:color="000000"/>
              <w:bottom w:val="single" w:sz="8" w:space="0" w:color="000000"/>
              <w:right w:val="single" w:sz="8" w:space="0" w:color="000000"/>
            </w:tcBorders>
            <w:vAlign w:val="center"/>
          </w:tcPr>
          <w:p w14:paraId="3A074870" w14:textId="77777777" w:rsidR="00C45302" w:rsidRPr="00C45302" w:rsidRDefault="00C45302" w:rsidP="00C45302">
            <w:pPr>
              <w:suppressAutoHyphens/>
              <w:spacing w:after="0" w:line="240" w:lineRule="auto"/>
              <w:jc w:val="center"/>
              <w:rPr>
                <w:rFonts w:ascii="Times New Roman" w:hAnsi="Times New Roman" w:cs="Times New Roman"/>
                <w:b/>
                <w:bCs/>
                <w:sz w:val="24"/>
                <w:szCs w:val="24"/>
                <w:lang w:eastAsia="uk-UA"/>
              </w:rPr>
            </w:pPr>
            <w:r w:rsidRPr="00C45302">
              <w:rPr>
                <w:rFonts w:ascii="Times New Roman" w:hAnsi="Times New Roman" w:cs="Times New Roman"/>
                <w:b/>
                <w:bCs/>
                <w:sz w:val="24"/>
                <w:szCs w:val="24"/>
                <w:lang w:eastAsia="uk-UA"/>
              </w:rPr>
              <w:t>Од. виміру</w:t>
            </w:r>
          </w:p>
        </w:tc>
        <w:tc>
          <w:tcPr>
            <w:tcW w:w="1409" w:type="dxa"/>
            <w:tcBorders>
              <w:top w:val="single" w:sz="8" w:space="0" w:color="000000"/>
              <w:left w:val="single" w:sz="8" w:space="0" w:color="000000"/>
              <w:bottom w:val="single" w:sz="8" w:space="0" w:color="000000"/>
              <w:right w:val="single" w:sz="8" w:space="0" w:color="000000"/>
            </w:tcBorders>
            <w:vAlign w:val="center"/>
          </w:tcPr>
          <w:p w14:paraId="4472B9BE" w14:textId="77777777" w:rsidR="00C45302" w:rsidRPr="00C45302" w:rsidRDefault="00C45302" w:rsidP="00C45302">
            <w:pPr>
              <w:suppressAutoHyphens/>
              <w:spacing w:after="0" w:line="240" w:lineRule="auto"/>
              <w:jc w:val="center"/>
              <w:rPr>
                <w:rFonts w:ascii="Times New Roman" w:hAnsi="Times New Roman" w:cs="Times New Roman"/>
                <w:b/>
                <w:bCs/>
                <w:sz w:val="24"/>
                <w:szCs w:val="24"/>
                <w:lang w:eastAsia="uk-UA"/>
              </w:rPr>
            </w:pPr>
            <w:r w:rsidRPr="00C45302">
              <w:rPr>
                <w:rFonts w:ascii="Times New Roman" w:hAnsi="Times New Roman" w:cs="Times New Roman"/>
                <w:b/>
                <w:bCs/>
                <w:sz w:val="24"/>
                <w:szCs w:val="24"/>
                <w:lang w:eastAsia="uk-UA"/>
              </w:rPr>
              <w:t>Кількість</w:t>
            </w:r>
          </w:p>
        </w:tc>
      </w:tr>
      <w:tr w:rsidR="00C45302" w:rsidRPr="00C45302" w14:paraId="52CFE555" w14:textId="77777777" w:rsidTr="00635D32">
        <w:trPr>
          <w:trHeight w:val="409"/>
        </w:trPr>
        <w:tc>
          <w:tcPr>
            <w:tcW w:w="704" w:type="dxa"/>
            <w:tcBorders>
              <w:top w:val="single" w:sz="8" w:space="0" w:color="000000"/>
              <w:left w:val="single" w:sz="8" w:space="0" w:color="000000"/>
              <w:bottom w:val="single" w:sz="8" w:space="0" w:color="000000"/>
              <w:right w:val="single" w:sz="8" w:space="0" w:color="000000"/>
            </w:tcBorders>
            <w:vAlign w:val="center"/>
          </w:tcPr>
          <w:p w14:paraId="1397945D" w14:textId="77777777" w:rsidR="00C45302" w:rsidRPr="00C45302" w:rsidRDefault="00C45302" w:rsidP="00C45302">
            <w:pPr>
              <w:suppressAutoHyphens/>
              <w:spacing w:after="0" w:line="240" w:lineRule="auto"/>
              <w:jc w:val="center"/>
              <w:rPr>
                <w:rFonts w:ascii="Times New Roman" w:hAnsi="Times New Roman" w:cs="Times New Roman"/>
                <w:sz w:val="24"/>
                <w:szCs w:val="24"/>
                <w:lang w:eastAsia="uk-UA"/>
              </w:rPr>
            </w:pPr>
            <w:r w:rsidRPr="00C45302">
              <w:rPr>
                <w:rFonts w:ascii="Times New Roman" w:hAnsi="Times New Roman" w:cs="Times New Roman"/>
                <w:sz w:val="24"/>
                <w:szCs w:val="24"/>
                <w:lang w:eastAsia="uk-UA"/>
              </w:rPr>
              <w:t>1</w:t>
            </w:r>
          </w:p>
        </w:tc>
        <w:tc>
          <w:tcPr>
            <w:tcW w:w="6242" w:type="dxa"/>
            <w:tcBorders>
              <w:top w:val="single" w:sz="8" w:space="0" w:color="000000"/>
              <w:left w:val="single" w:sz="8" w:space="0" w:color="000000"/>
              <w:bottom w:val="single" w:sz="8" w:space="0" w:color="000000"/>
              <w:right w:val="single" w:sz="8" w:space="0" w:color="000000"/>
            </w:tcBorders>
            <w:vAlign w:val="center"/>
          </w:tcPr>
          <w:p w14:paraId="39237AD2" w14:textId="77777777" w:rsidR="00C45302" w:rsidRPr="00C45302" w:rsidRDefault="00C45302" w:rsidP="00C45302">
            <w:pPr>
              <w:suppressAutoHyphens/>
              <w:spacing w:after="0" w:line="240" w:lineRule="auto"/>
              <w:rPr>
                <w:rFonts w:ascii="Times New Roman" w:hAnsi="Times New Roman" w:cs="Times New Roman"/>
                <w:sz w:val="24"/>
                <w:szCs w:val="24"/>
                <w:lang w:eastAsia="uk-UA"/>
              </w:rPr>
            </w:pPr>
            <w:r w:rsidRPr="00C45302">
              <w:rPr>
                <w:rFonts w:ascii="Times New Roman" w:hAnsi="Times New Roman" w:cs="Times New Roman"/>
                <w:sz w:val="24"/>
                <w:szCs w:val="24"/>
                <w:lang w:eastAsia="uk-UA"/>
              </w:rPr>
              <w:t>Послуги з питань визначення вартості будівельних робіт при застосуванні ПК АВК-5 «Автоматизований випуск на ПЕОМ кошторисно-ресурсної документації» ПК АВК-5 на 3 робочих місцях (3 з підсистемою «Підрядник»)</w:t>
            </w:r>
          </w:p>
        </w:tc>
        <w:tc>
          <w:tcPr>
            <w:tcW w:w="1133" w:type="dxa"/>
            <w:tcBorders>
              <w:top w:val="single" w:sz="8" w:space="0" w:color="000000"/>
              <w:left w:val="single" w:sz="8" w:space="0" w:color="000000"/>
              <w:bottom w:val="single" w:sz="4" w:space="0" w:color="000000"/>
              <w:right w:val="single" w:sz="8" w:space="0" w:color="000000"/>
            </w:tcBorders>
            <w:vAlign w:val="center"/>
          </w:tcPr>
          <w:p w14:paraId="212B93A1" w14:textId="77777777" w:rsidR="00C45302" w:rsidRPr="00C45302" w:rsidRDefault="00C45302" w:rsidP="00C45302">
            <w:pPr>
              <w:suppressAutoHyphens/>
              <w:spacing w:after="0" w:line="240" w:lineRule="auto"/>
              <w:jc w:val="center"/>
              <w:rPr>
                <w:rFonts w:ascii="Times New Roman" w:hAnsi="Times New Roman" w:cs="Times New Roman"/>
                <w:sz w:val="24"/>
                <w:szCs w:val="24"/>
                <w:lang w:val="en-US" w:eastAsia="uk-UA"/>
              </w:rPr>
            </w:pPr>
            <w:r w:rsidRPr="00C45302">
              <w:rPr>
                <w:rFonts w:ascii="Times New Roman" w:hAnsi="Times New Roman" w:cs="Times New Roman"/>
                <w:sz w:val="24"/>
                <w:szCs w:val="24"/>
                <w:lang w:eastAsia="uk-UA"/>
              </w:rPr>
              <w:t>послуга</w:t>
            </w:r>
          </w:p>
        </w:tc>
        <w:tc>
          <w:tcPr>
            <w:tcW w:w="1409" w:type="dxa"/>
            <w:tcBorders>
              <w:top w:val="single" w:sz="8" w:space="0" w:color="000000"/>
              <w:left w:val="single" w:sz="8" w:space="0" w:color="000000"/>
              <w:bottom w:val="single" w:sz="4" w:space="0" w:color="000000"/>
              <w:right w:val="single" w:sz="8" w:space="0" w:color="000000"/>
            </w:tcBorders>
            <w:vAlign w:val="center"/>
          </w:tcPr>
          <w:p w14:paraId="1FCB3C2A" w14:textId="77777777" w:rsidR="00C45302" w:rsidRPr="00C45302" w:rsidRDefault="00C45302" w:rsidP="00C45302">
            <w:pPr>
              <w:suppressAutoHyphens/>
              <w:spacing w:after="0" w:line="240" w:lineRule="auto"/>
              <w:jc w:val="center"/>
              <w:rPr>
                <w:rFonts w:ascii="Times New Roman" w:hAnsi="Times New Roman" w:cs="Times New Roman"/>
                <w:sz w:val="24"/>
                <w:szCs w:val="24"/>
                <w:lang w:eastAsia="uk-UA"/>
              </w:rPr>
            </w:pPr>
            <w:r w:rsidRPr="00C45302">
              <w:rPr>
                <w:rFonts w:ascii="Times New Roman" w:hAnsi="Times New Roman" w:cs="Times New Roman"/>
                <w:sz w:val="24"/>
                <w:szCs w:val="24"/>
                <w:lang w:eastAsia="uk-UA"/>
              </w:rPr>
              <w:t>1</w:t>
            </w:r>
          </w:p>
        </w:tc>
      </w:tr>
    </w:tbl>
    <w:p w14:paraId="0C9DD210" w14:textId="77777777" w:rsidR="00C45302" w:rsidRPr="00C45302" w:rsidRDefault="00C45302" w:rsidP="00C45302">
      <w:pPr>
        <w:suppressAutoHyphens/>
        <w:spacing w:after="0" w:line="240" w:lineRule="auto"/>
        <w:ind w:right="-142"/>
        <w:jc w:val="both"/>
        <w:rPr>
          <w:rFonts w:ascii="Times New Roman" w:hAnsi="Times New Roman" w:cs="Times New Roman"/>
          <w:b/>
          <w:sz w:val="24"/>
          <w:szCs w:val="24"/>
        </w:rPr>
      </w:pPr>
    </w:p>
    <w:p w14:paraId="1D905DAC" w14:textId="77777777" w:rsidR="00C45302" w:rsidRPr="00C45302" w:rsidRDefault="00C45302" w:rsidP="00C45302">
      <w:pPr>
        <w:suppressAutoHyphens/>
        <w:spacing w:after="0" w:line="240" w:lineRule="auto"/>
        <w:ind w:right="141" w:firstLine="567"/>
        <w:jc w:val="both"/>
        <w:rPr>
          <w:rFonts w:ascii="Times New Roman" w:hAnsi="Times New Roman" w:cs="Times New Roman"/>
          <w:sz w:val="24"/>
          <w:szCs w:val="24"/>
          <w:lang w:eastAsia="uk-UA"/>
        </w:rPr>
      </w:pPr>
      <w:r w:rsidRPr="00C45302">
        <w:rPr>
          <w:rFonts w:ascii="Times New Roman" w:hAnsi="Times New Roman" w:cs="Times New Roman"/>
          <w:sz w:val="24"/>
          <w:szCs w:val="24"/>
          <w:lang w:eastAsia="uk-UA"/>
        </w:rPr>
        <w:t>1. Якість наданих Виконавцем Послуг повинна відповідати вимогам законодавства.</w:t>
      </w:r>
    </w:p>
    <w:p w14:paraId="46664941" w14:textId="77777777" w:rsidR="00C45302" w:rsidRPr="00C45302" w:rsidRDefault="00C45302" w:rsidP="00C45302">
      <w:pPr>
        <w:suppressAutoHyphens/>
        <w:spacing w:after="0" w:line="240" w:lineRule="auto"/>
        <w:ind w:right="141" w:firstLine="567"/>
        <w:jc w:val="both"/>
        <w:rPr>
          <w:rFonts w:ascii="Times New Roman" w:hAnsi="Times New Roman" w:cs="Times New Roman"/>
          <w:sz w:val="24"/>
          <w:szCs w:val="24"/>
          <w:lang w:eastAsia="uk-UA"/>
        </w:rPr>
      </w:pPr>
      <w:r w:rsidRPr="00C45302">
        <w:rPr>
          <w:rFonts w:ascii="Times New Roman" w:hAnsi="Times New Roman" w:cs="Times New Roman"/>
          <w:sz w:val="24"/>
          <w:szCs w:val="24"/>
          <w:lang w:eastAsia="uk-UA"/>
        </w:rPr>
        <w:t>2. Учасник повинен бути офіційним дилером по розповсюдженню на території України послуг, пов’язаних з комп’ютерною програмою «Програмний комплекс АВК-5 «Автоматизований випуск на ПЕОМ кошторисно-ресурсної документації».</w:t>
      </w:r>
    </w:p>
    <w:p w14:paraId="5D151E2D" w14:textId="77777777" w:rsidR="00C45302" w:rsidRPr="00C45302" w:rsidRDefault="00C45302" w:rsidP="00C45302">
      <w:pPr>
        <w:suppressAutoHyphens/>
        <w:spacing w:after="0" w:line="240" w:lineRule="auto"/>
        <w:ind w:right="141" w:firstLine="567"/>
        <w:jc w:val="both"/>
        <w:rPr>
          <w:rFonts w:ascii="Times New Roman" w:hAnsi="Times New Roman" w:cs="Times New Roman"/>
          <w:sz w:val="24"/>
          <w:szCs w:val="24"/>
          <w:lang w:eastAsia="uk-UA"/>
        </w:rPr>
      </w:pPr>
      <w:r w:rsidRPr="00C45302">
        <w:rPr>
          <w:rFonts w:ascii="Times New Roman" w:hAnsi="Times New Roman" w:cs="Times New Roman"/>
          <w:sz w:val="24"/>
          <w:szCs w:val="24"/>
          <w:lang w:eastAsia="uk-UA"/>
        </w:rPr>
        <w:t>3. 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 частині першій статті 17 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2A2B3D0"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C45302">
        <w:rPr>
          <w:rFonts w:ascii="Times New Roman" w:eastAsia="Times New Roman" w:hAnsi="Times New Roman" w:cs="Times New Roman"/>
          <w:sz w:val="24"/>
          <w:szCs w:val="24"/>
          <w:lang w:eastAsia="ru-RU"/>
        </w:rPr>
        <w:t>9 750,00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C45302">
        <w:rPr>
          <w:rFonts w:ascii="Times New Roman" w:eastAsia="Times New Roman" w:hAnsi="Times New Roman" w:cs="Times New Roman"/>
          <w:sz w:val="24"/>
          <w:szCs w:val="24"/>
          <w:lang w:eastAsia="ru-RU"/>
        </w:rPr>
        <w:t>дев’ять тисяч сімсот п’ятдесят</w:t>
      </w:r>
      <w:r w:rsidR="00C71656">
        <w:rPr>
          <w:rFonts w:ascii="Times New Roman" w:eastAsia="Times New Roman" w:hAnsi="Times New Roman" w:cs="Times New Roman"/>
          <w:sz w:val="24"/>
          <w:szCs w:val="24"/>
          <w:lang w:eastAsia="ru-RU"/>
        </w:rPr>
        <w:t xml:space="preserve"> </w:t>
      </w:r>
      <w:r w:rsidR="00C45302">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20564F">
        <w:rPr>
          <w:rFonts w:ascii="Times New Roman" w:eastAsia="Times New Roman" w:hAnsi="Times New Roman" w:cs="Times New Roman"/>
          <w:sz w:val="24"/>
          <w:szCs w:val="24"/>
          <w:lang w:eastAsia="ru-RU"/>
        </w:rPr>
        <w:t>7</w:t>
      </w:r>
      <w:r w:rsidR="00C45302">
        <w:rPr>
          <w:rFonts w:ascii="Times New Roman" w:eastAsia="Times New Roman" w:hAnsi="Times New Roman" w:cs="Times New Roman"/>
          <w:sz w:val="24"/>
          <w:szCs w:val="24"/>
          <w:lang w:eastAsia="ru-RU"/>
        </w:rPr>
        <w:t xml:space="preserve">00 </w:t>
      </w:r>
      <w:r w:rsidR="0020564F">
        <w:rPr>
          <w:rFonts w:ascii="Times New Roman" w:eastAsia="Times New Roman" w:hAnsi="Times New Roman" w:cs="Times New Roman"/>
          <w:sz w:val="24"/>
          <w:szCs w:val="24"/>
          <w:lang w:eastAsia="ru-RU"/>
        </w:rPr>
        <w:t>5</w:t>
      </w:r>
      <w:r w:rsidRPr="00F90C90">
        <w:rPr>
          <w:rFonts w:ascii="Times New Roman" w:eastAsia="Times New Roman" w:hAnsi="Times New Roman" w:cs="Times New Roman"/>
          <w:sz w:val="24"/>
          <w:szCs w:val="24"/>
          <w:lang w:eastAsia="ru-RU"/>
        </w:rPr>
        <w:t xml:space="preserve"> коп.) </w:t>
      </w:r>
      <w:r w:rsidR="00C45302">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4DEEF" w14:textId="77777777" w:rsidR="006A193A" w:rsidRDefault="006A193A">
      <w:pPr>
        <w:spacing w:after="0" w:line="240" w:lineRule="auto"/>
      </w:pPr>
      <w:r>
        <w:separator/>
      </w:r>
    </w:p>
  </w:endnote>
  <w:endnote w:type="continuationSeparator" w:id="0">
    <w:p w14:paraId="71D4F907" w14:textId="77777777" w:rsidR="006A193A" w:rsidRDefault="006A1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Times New Roman CYR">
    <w:altName w:val="Times New Roman"/>
    <w:panose1 w:val="02020603050405020304"/>
    <w:charset w:val="01"/>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EA0AB" w14:textId="77777777" w:rsidR="006A193A" w:rsidRDefault="006A193A">
      <w:pPr>
        <w:spacing w:after="0" w:line="240" w:lineRule="auto"/>
      </w:pPr>
      <w:r>
        <w:separator/>
      </w:r>
    </w:p>
  </w:footnote>
  <w:footnote w:type="continuationSeparator" w:id="0">
    <w:p w14:paraId="54354811" w14:textId="77777777" w:rsidR="006A193A" w:rsidRDefault="006A1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34AD6"/>
    <w:rsid w:val="0064697A"/>
    <w:rsid w:val="00662596"/>
    <w:rsid w:val="00672B6A"/>
    <w:rsid w:val="00676539"/>
    <w:rsid w:val="006900D6"/>
    <w:rsid w:val="006A193A"/>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45302"/>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2634</Words>
  <Characters>1502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