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5EFBDC85"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4513C5" w:rsidRPr="004513C5">
        <w:rPr>
          <w:b w:val="0"/>
          <w:bCs w:val="0"/>
          <w:sz w:val="24"/>
          <w:szCs w:val="24"/>
        </w:rPr>
        <w:t>Послуги з відновлення працездатності комплексів автоматичної фото- та відеофіксації правопорушень у сфері забезпечення безпеки дорожнього руху «КАСКАД 3» із серійними номерами 039-1219, 078-1120, 114-1120, 124-1120, 144-1220, 157-1220, 163-1220, 171-1220, 222-1220, 223-1220, 251-1220 за ДК 021:2015 : 50230000-6 Послуги з ремонту, технічного обслуговування дорожньої інфраструктури і пов’язаного обладнання та супутні послуги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2D08B474"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06D8C">
        <w:rPr>
          <w:rFonts w:ascii="Times New Roman" w:hAnsi="Times New Roman" w:cs="Times New Roman"/>
          <w:sz w:val="24"/>
          <w:szCs w:val="24"/>
        </w:rPr>
        <w:t>7</w:t>
      </w:r>
      <w:r w:rsidR="001944C8">
        <w:rPr>
          <w:rFonts w:ascii="Times New Roman" w:hAnsi="Times New Roman" w:cs="Times New Roman"/>
          <w:sz w:val="24"/>
          <w:szCs w:val="24"/>
        </w:rPr>
        <w:t>-</w:t>
      </w:r>
      <w:r w:rsidR="008B43F1">
        <w:rPr>
          <w:rFonts w:ascii="Times New Roman" w:hAnsi="Times New Roman" w:cs="Times New Roman"/>
          <w:sz w:val="24"/>
          <w:szCs w:val="24"/>
        </w:rPr>
        <w:t>23</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8B43F1">
        <w:rPr>
          <w:rFonts w:ascii="Times New Roman" w:hAnsi="Times New Roman" w:cs="Times New Roman"/>
          <w:sz w:val="24"/>
          <w:szCs w:val="24"/>
        </w:rPr>
        <w:t>2042</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236C940"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4513C5" w:rsidRPr="004513C5">
        <w:rPr>
          <w:b w:val="0"/>
          <w:bCs w:val="0"/>
          <w:sz w:val="24"/>
          <w:szCs w:val="24"/>
        </w:rPr>
        <w:t>Послуги з відновлення працездатності комплексів автоматичної фото- та відеофіксації правопорушень у сфері забезпечення безпеки дорожнього руху «КАСКАД 3» із серійними номерами 039-1219, 078-1120, 114-1120, 124-1120, 144-1220, 157-1220, 163-1220, 171-1220, 222-1220, 223-1220, 251-1220 за ДК 021:2015 : 50230000-6 Послуги з ремонту, технічного обслуговування дорожньої інфраструктури і пов’язаного обладнання та супутні послуги</w:t>
      </w:r>
    </w:p>
    <w:p w14:paraId="5190A112" w14:textId="77777777" w:rsidR="00C71656" w:rsidRPr="00D422FB" w:rsidRDefault="00C71656" w:rsidP="00D422FB">
      <w:pPr>
        <w:spacing w:after="0" w:line="240" w:lineRule="auto"/>
        <w:ind w:firstLine="357"/>
        <w:jc w:val="center"/>
        <w:rPr>
          <w:rFonts w:ascii="Times New Roman" w:hAnsi="Times New Roman" w:cs="Times New Roman"/>
          <w:b/>
          <w:color w:val="000000"/>
          <w:sz w:val="24"/>
          <w:szCs w:val="24"/>
        </w:rPr>
      </w:pPr>
    </w:p>
    <w:p w14:paraId="602AE0AD" w14:textId="77777777" w:rsidR="004513C5" w:rsidRPr="004513C5" w:rsidRDefault="004513C5" w:rsidP="004513C5">
      <w:pPr>
        <w:suppressAutoHyphens/>
        <w:spacing w:after="0" w:line="240" w:lineRule="auto"/>
        <w:jc w:val="center"/>
        <w:rPr>
          <w:rFonts w:ascii="Times New Roman" w:hAnsi="Times New Roman" w:cs="Times New Roman"/>
          <w:b/>
          <w:bCs/>
          <w:color w:val="000000"/>
          <w:sz w:val="24"/>
          <w:szCs w:val="24"/>
        </w:rPr>
      </w:pPr>
      <w:bookmarkStart w:id="0" w:name="_Hlk204247675"/>
      <w:bookmarkStart w:id="1" w:name="_Hlk157092153"/>
      <w:r w:rsidRPr="004513C5">
        <w:rPr>
          <w:rFonts w:ascii="Times New Roman" w:hAnsi="Times New Roman" w:cs="Times New Roman"/>
          <w:b/>
          <w:bCs/>
          <w:color w:val="000000"/>
          <w:sz w:val="24"/>
          <w:szCs w:val="24"/>
        </w:rPr>
        <w:t xml:space="preserve">ТЕХНІЧНІ ВИМОГИ </w:t>
      </w:r>
    </w:p>
    <w:p w14:paraId="67FA4628" w14:textId="77777777" w:rsidR="004513C5" w:rsidRPr="004513C5" w:rsidRDefault="004513C5" w:rsidP="004513C5">
      <w:pPr>
        <w:suppressAutoHyphens/>
        <w:spacing w:after="0" w:line="240" w:lineRule="auto"/>
        <w:jc w:val="center"/>
        <w:rPr>
          <w:rFonts w:ascii="Times New Roman" w:hAnsi="Times New Roman" w:cs="Times New Roman"/>
          <w:color w:val="000000"/>
          <w:sz w:val="24"/>
          <w:szCs w:val="24"/>
          <w:bdr w:val="none" w:sz="0" w:space="0" w:color="auto" w:frame="1"/>
          <w:shd w:val="clear" w:color="auto" w:fill="FFFFFF"/>
        </w:rPr>
      </w:pPr>
      <w:r w:rsidRPr="004513C5">
        <w:rPr>
          <w:rFonts w:ascii="Times New Roman" w:hAnsi="Times New Roman" w:cs="Times New Roman"/>
          <w:b/>
          <w:bCs/>
          <w:color w:val="000000"/>
          <w:sz w:val="24"/>
          <w:szCs w:val="24"/>
        </w:rPr>
        <w:t>(ТЕХНІЧНЕ ЗАВДАННЯ)</w:t>
      </w:r>
      <w:bookmarkEnd w:id="0"/>
    </w:p>
    <w:bookmarkEnd w:id="1"/>
    <w:p w14:paraId="0762494C" w14:textId="77777777" w:rsidR="004513C5" w:rsidRPr="004513C5" w:rsidRDefault="004513C5" w:rsidP="004513C5">
      <w:pPr>
        <w:suppressAutoHyphens/>
        <w:spacing w:after="0" w:line="240" w:lineRule="auto"/>
        <w:rPr>
          <w:rFonts w:ascii="Times New Roman" w:hAnsi="Times New Roman" w:cs="Times New Roman"/>
          <w:b/>
          <w:sz w:val="24"/>
          <w:szCs w:val="24"/>
          <w:lang w:eastAsia="ar-SA"/>
        </w:rPr>
      </w:pPr>
    </w:p>
    <w:p w14:paraId="60A29723" w14:textId="77777777" w:rsidR="004513C5" w:rsidRPr="004513C5" w:rsidRDefault="004513C5" w:rsidP="004513C5">
      <w:pPr>
        <w:suppressAutoHyphens/>
        <w:spacing w:after="0" w:line="240" w:lineRule="auto"/>
        <w:jc w:val="center"/>
        <w:rPr>
          <w:rFonts w:ascii="Times New Roman" w:hAnsi="Times New Roman" w:cs="Times New Roman"/>
          <w:b/>
          <w:bCs/>
          <w:color w:val="000000"/>
          <w:sz w:val="24"/>
          <w:szCs w:val="24"/>
        </w:rPr>
      </w:pPr>
      <w:r w:rsidRPr="004513C5">
        <w:rPr>
          <w:rFonts w:ascii="Times New Roman" w:hAnsi="Times New Roman" w:cs="Times New Roman"/>
          <w:b/>
          <w:bCs/>
          <w:sz w:val="24"/>
          <w:szCs w:val="24"/>
        </w:rPr>
        <w:t>Послуги з відновлення працездатності комплексів автоматичної фото- та відеофіксації правопорушень у сфері забезпечення безпеки дорожнього руху «КАСКАД 3» із серійними номерами 039-1219, 078-1120, 114-1120, 124-1120, 144-1220, 157-1220, 163-1220, 171-1220, 222-1220, 223-1220, 251-1220 за ДК 021:2015 : 50230000-6 Послуги з ремонту, технічного обслуговування дорожньої інфраструктури і пов’язаного обладнання та супутні послуги</w:t>
      </w:r>
    </w:p>
    <w:p w14:paraId="588D1233" w14:textId="77777777" w:rsidR="004513C5" w:rsidRPr="004513C5" w:rsidRDefault="004513C5" w:rsidP="004513C5">
      <w:pPr>
        <w:suppressAutoHyphens/>
        <w:spacing w:after="0" w:line="240" w:lineRule="auto"/>
        <w:contextualSpacing/>
        <w:jc w:val="center"/>
        <w:rPr>
          <w:rFonts w:ascii="Times New Roman" w:eastAsia="Calibri" w:hAnsi="Times New Roman" w:cs="Times New Roman"/>
          <w:b/>
          <w:sz w:val="24"/>
          <w:szCs w:val="24"/>
        </w:rPr>
      </w:pPr>
    </w:p>
    <w:p w14:paraId="37000B5D" w14:textId="77777777" w:rsidR="004513C5" w:rsidRPr="004513C5" w:rsidRDefault="004513C5" w:rsidP="004513C5">
      <w:pPr>
        <w:suppressAutoHyphens/>
        <w:spacing w:after="0" w:line="240" w:lineRule="auto"/>
        <w:contextualSpacing/>
        <w:jc w:val="center"/>
        <w:rPr>
          <w:rFonts w:ascii="Times New Roman" w:eastAsia="Calibri" w:hAnsi="Times New Roman" w:cs="Times New Roman"/>
          <w:b/>
          <w:sz w:val="24"/>
          <w:szCs w:val="24"/>
        </w:rPr>
      </w:pPr>
      <w:r w:rsidRPr="004513C5">
        <w:rPr>
          <w:rFonts w:ascii="Times New Roman" w:eastAsia="Calibri" w:hAnsi="Times New Roman" w:cs="Times New Roman"/>
          <w:b/>
          <w:sz w:val="24"/>
          <w:szCs w:val="24"/>
        </w:rPr>
        <w:t>Загальна інформація</w:t>
      </w:r>
    </w:p>
    <w:p w14:paraId="17C0CAA6" w14:textId="77777777" w:rsidR="004513C5" w:rsidRPr="004513C5" w:rsidRDefault="004513C5" w:rsidP="004513C5">
      <w:pPr>
        <w:suppressAutoHyphens/>
        <w:spacing w:after="0" w:line="240" w:lineRule="auto"/>
        <w:ind w:left="720"/>
        <w:contextualSpacing/>
        <w:jc w:val="center"/>
        <w:rPr>
          <w:rFonts w:ascii="Times New Roman" w:eastAsia="Calibri" w:hAnsi="Times New Roman" w:cs="Times New Roman"/>
          <w:b/>
          <w:sz w:val="24"/>
          <w:szCs w:val="24"/>
        </w:rPr>
      </w:pPr>
    </w:p>
    <w:p w14:paraId="5A2B104E" w14:textId="77777777" w:rsidR="004513C5" w:rsidRPr="004513C5" w:rsidRDefault="004513C5" w:rsidP="004513C5">
      <w:pPr>
        <w:suppressAutoHyphens/>
        <w:spacing w:after="0" w:line="240" w:lineRule="auto"/>
        <w:ind w:firstLine="709"/>
        <w:contextualSpacing/>
        <w:jc w:val="both"/>
        <w:rPr>
          <w:rFonts w:ascii="Times New Roman" w:eastAsia="Calibri" w:hAnsi="Times New Roman" w:cs="Times New Roman"/>
          <w:bCs/>
          <w:sz w:val="24"/>
          <w:szCs w:val="24"/>
        </w:rPr>
      </w:pPr>
      <w:r w:rsidRPr="004513C5">
        <w:rPr>
          <w:rFonts w:ascii="Times New Roman" w:eastAsia="Calibri" w:hAnsi="Times New Roman" w:cs="Times New Roman"/>
          <w:bCs/>
          <w:sz w:val="24"/>
          <w:szCs w:val="24"/>
        </w:rPr>
        <w:t>Предметом Договору є послуги організаційних та технічних заходів, пов'язаних із забезпеченням працездатного стану «Комплексів автоматичної фото- та відеофіксації правопорушень у сфері забезпечення безпеки дорожнього руху «КАСКАД 3»» (далі – комплекс «КАСКАД 3»), які здійснюються шляхом надання послуг з ремонту відповідно до експлуатаційної документації та згідно з «Порядком технічної експлуатації системи фіксації адміністративних правопорушень у сфері забезпечення безпеки дорожнього руху в автоматичному режимі», затвердженим наказом Міністерства внутрішніх справ України від 06 квітня 2020 року № 326.</w:t>
      </w:r>
    </w:p>
    <w:p w14:paraId="411D5D8C" w14:textId="77777777" w:rsidR="004513C5" w:rsidRPr="004513C5" w:rsidRDefault="004513C5" w:rsidP="004513C5">
      <w:pPr>
        <w:suppressAutoHyphens/>
        <w:spacing w:after="0" w:line="240" w:lineRule="auto"/>
        <w:ind w:firstLine="720"/>
        <w:jc w:val="both"/>
        <w:rPr>
          <w:rFonts w:ascii="Times New Roman" w:hAnsi="Times New Roman" w:cs="Times New Roman"/>
          <w:sz w:val="24"/>
          <w:szCs w:val="24"/>
          <w:lang w:eastAsia="uk-UA"/>
        </w:rPr>
      </w:pPr>
      <w:r w:rsidRPr="004513C5">
        <w:rPr>
          <w:rFonts w:ascii="Times New Roman" w:hAnsi="Times New Roman" w:cs="Times New Roman"/>
          <w:sz w:val="24"/>
          <w:szCs w:val="24"/>
          <w:lang w:eastAsia="uk-UA"/>
        </w:rPr>
        <w:t xml:space="preserve">Комплекс «КАСКАД 3» забезпечує в автоматичному режимі фотозйомку та відеозапис подій, що містять ознаки адміністративних правопорушень у сфері забезпечення безпеки дорожнього руху, розпізнавання номерних знаків транспортних засобів та передачу </w:t>
      </w:r>
      <w:r w:rsidRPr="004513C5">
        <w:rPr>
          <w:rFonts w:ascii="Times New Roman" w:hAnsi="Times New Roman" w:cs="Times New Roman"/>
          <w:sz w:val="24"/>
          <w:szCs w:val="24"/>
          <w:lang w:eastAsia="uk-UA"/>
        </w:rPr>
        <w:lastRenderedPageBreak/>
        <w:t xml:space="preserve">інформації про зафіксовані події комунікаційними мережами до автоматизованої системи обробки даних МВС. </w:t>
      </w:r>
    </w:p>
    <w:p w14:paraId="1E9A9C34" w14:textId="77777777" w:rsidR="004513C5" w:rsidRPr="004513C5" w:rsidRDefault="004513C5" w:rsidP="004513C5">
      <w:pPr>
        <w:suppressAutoHyphens/>
        <w:spacing w:after="0" w:line="240" w:lineRule="auto"/>
        <w:jc w:val="both"/>
        <w:rPr>
          <w:rFonts w:ascii="Times New Roman" w:hAnsi="Times New Roman" w:cs="Times New Roman"/>
          <w:sz w:val="24"/>
          <w:szCs w:val="24"/>
          <w:lang w:eastAsia="uk-UA"/>
        </w:rPr>
      </w:pPr>
      <w:r w:rsidRPr="004513C5">
        <w:rPr>
          <w:rFonts w:ascii="Times New Roman" w:hAnsi="Times New Roman" w:cs="Times New Roman"/>
          <w:sz w:val="24"/>
          <w:szCs w:val="24"/>
          <w:lang w:eastAsia="uk-UA"/>
        </w:rPr>
        <w:t>Ремонт проводиться з метою підтримання працездатного стану комплексів «КАСКАД 3».</w:t>
      </w:r>
    </w:p>
    <w:p w14:paraId="2C67304A" w14:textId="77777777" w:rsidR="004513C5" w:rsidRPr="004513C5" w:rsidRDefault="004513C5" w:rsidP="004513C5">
      <w:pPr>
        <w:suppressAutoHyphens/>
        <w:spacing w:after="0" w:line="240" w:lineRule="auto"/>
        <w:jc w:val="both"/>
        <w:rPr>
          <w:rFonts w:ascii="Times New Roman" w:hAnsi="Times New Roman" w:cs="Times New Roman"/>
          <w:sz w:val="24"/>
          <w:szCs w:val="24"/>
          <w:lang w:eastAsia="uk-UA"/>
        </w:rPr>
      </w:pPr>
      <w:r w:rsidRPr="004513C5">
        <w:rPr>
          <w:rFonts w:ascii="Times New Roman" w:eastAsia="Calibri" w:hAnsi="Times New Roman" w:cs="Times New Roman"/>
          <w:b/>
          <w:bCs/>
          <w:sz w:val="24"/>
          <w:szCs w:val="24"/>
          <w:u w:val="single"/>
        </w:rPr>
        <w:t>Умови виконання послуг:</w:t>
      </w:r>
      <w:r w:rsidRPr="004513C5">
        <w:rPr>
          <w:rFonts w:ascii="Times New Roman" w:eastAsia="Calibri" w:hAnsi="Times New Roman" w:cs="Times New Roman"/>
          <w:sz w:val="24"/>
          <w:szCs w:val="24"/>
        </w:rPr>
        <w:t xml:space="preserve"> в сервісному центрі та/або на місці встановлення комплексів «КАСКАД 3».</w:t>
      </w:r>
    </w:p>
    <w:p w14:paraId="0DB43F9B" w14:textId="77777777" w:rsidR="004513C5" w:rsidRPr="004513C5" w:rsidRDefault="004513C5" w:rsidP="004513C5">
      <w:pPr>
        <w:suppressAutoHyphens/>
        <w:spacing w:after="0" w:line="240" w:lineRule="auto"/>
        <w:rPr>
          <w:rFonts w:ascii="Times New Roman" w:eastAsia="Calibri" w:hAnsi="Times New Roman" w:cs="Times New Roman"/>
          <w:sz w:val="24"/>
          <w:szCs w:val="24"/>
        </w:rPr>
      </w:pPr>
      <w:r w:rsidRPr="004513C5">
        <w:rPr>
          <w:rFonts w:ascii="Times New Roman" w:eastAsia="Calibri" w:hAnsi="Times New Roman" w:cs="Times New Roman"/>
          <w:b/>
          <w:bCs/>
          <w:sz w:val="24"/>
          <w:szCs w:val="24"/>
          <w:u w:val="single"/>
        </w:rPr>
        <w:t>Термін виконання послуг:</w:t>
      </w:r>
      <w:r w:rsidRPr="004513C5">
        <w:rPr>
          <w:rFonts w:ascii="Times New Roman" w:eastAsia="Calibri" w:hAnsi="Times New Roman" w:cs="Times New Roman"/>
          <w:sz w:val="24"/>
          <w:szCs w:val="24"/>
        </w:rPr>
        <w:t xml:space="preserve"> перший етап до 31.08.2026 (відновлення 10 комплексів з с/№№ 078-1120, 114-1120, 124-1120, 144-1220, 157-1220, 163-1220, 171-1220, 222-1220, 223-1220, 251-1220); другий етап до 16.10.2026 (відновлення 1 комплексу з с/№ 039-1219).</w:t>
      </w:r>
    </w:p>
    <w:p w14:paraId="56F8E40A" w14:textId="77777777" w:rsidR="004513C5" w:rsidRPr="004513C5" w:rsidRDefault="004513C5" w:rsidP="004513C5">
      <w:pPr>
        <w:suppressAutoHyphens/>
        <w:spacing w:after="0" w:line="240" w:lineRule="auto"/>
        <w:rPr>
          <w:rFonts w:ascii="Times New Roman" w:eastAsia="Calibri" w:hAnsi="Times New Roman" w:cs="Times New Roman"/>
          <w:sz w:val="24"/>
          <w:szCs w:val="24"/>
          <w:u w:val="single"/>
        </w:rPr>
      </w:pPr>
    </w:p>
    <w:p w14:paraId="25513F75" w14:textId="77777777" w:rsidR="004513C5" w:rsidRPr="004513C5" w:rsidRDefault="004513C5" w:rsidP="004513C5">
      <w:pPr>
        <w:suppressAutoHyphens/>
        <w:spacing w:after="0" w:line="240" w:lineRule="auto"/>
        <w:jc w:val="center"/>
        <w:rPr>
          <w:rFonts w:ascii="Times New Roman" w:eastAsia="Calibri" w:hAnsi="Times New Roman" w:cs="Times New Roman"/>
          <w:b/>
          <w:bCs/>
          <w:sz w:val="24"/>
          <w:szCs w:val="24"/>
        </w:rPr>
      </w:pPr>
      <w:r w:rsidRPr="004513C5">
        <w:rPr>
          <w:rFonts w:ascii="Times New Roman" w:eastAsia="Calibri" w:hAnsi="Times New Roman" w:cs="Times New Roman"/>
          <w:b/>
          <w:bCs/>
          <w:sz w:val="24"/>
          <w:szCs w:val="24"/>
        </w:rPr>
        <w:t>Об’єм послуг для відновлення працездатності:</w:t>
      </w:r>
    </w:p>
    <w:p w14:paraId="38FC2D97" w14:textId="77777777" w:rsidR="004513C5" w:rsidRPr="004513C5" w:rsidRDefault="004513C5" w:rsidP="004513C5">
      <w:pPr>
        <w:suppressAutoHyphens/>
        <w:spacing w:after="0" w:line="240" w:lineRule="auto"/>
        <w:jc w:val="center"/>
        <w:rPr>
          <w:rFonts w:ascii="Times New Roman" w:eastAsia="Calibri" w:hAnsi="Times New Roman" w:cs="Times New Roman"/>
          <w:b/>
          <w:bCs/>
          <w:sz w:val="24"/>
          <w:szCs w:val="24"/>
        </w:rPr>
      </w:pPr>
    </w:p>
    <w:tbl>
      <w:tblPr>
        <w:tblStyle w:val="51"/>
        <w:tblW w:w="9493" w:type="dxa"/>
        <w:tblLook w:val="04A0" w:firstRow="1" w:lastRow="0" w:firstColumn="1" w:lastColumn="0" w:noHBand="0" w:noVBand="1"/>
      </w:tblPr>
      <w:tblGrid>
        <w:gridCol w:w="636"/>
        <w:gridCol w:w="6374"/>
        <w:gridCol w:w="1275"/>
        <w:gridCol w:w="1208"/>
      </w:tblGrid>
      <w:tr w:rsidR="004513C5" w:rsidRPr="004513C5" w14:paraId="72D35CE0" w14:textId="77777777" w:rsidTr="008F2CBC">
        <w:tc>
          <w:tcPr>
            <w:tcW w:w="636" w:type="dxa"/>
            <w:vAlign w:val="center"/>
          </w:tcPr>
          <w:p w14:paraId="3D6DDBA3"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w:t>
            </w:r>
          </w:p>
          <w:p w14:paraId="3A8FD7A1"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з/п</w:t>
            </w:r>
          </w:p>
        </w:tc>
        <w:tc>
          <w:tcPr>
            <w:tcW w:w="6374" w:type="dxa"/>
            <w:vAlign w:val="center"/>
          </w:tcPr>
          <w:p w14:paraId="3B50060B"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Назва послуги</w:t>
            </w:r>
          </w:p>
        </w:tc>
        <w:tc>
          <w:tcPr>
            <w:tcW w:w="1275" w:type="dxa"/>
            <w:vAlign w:val="center"/>
          </w:tcPr>
          <w:p w14:paraId="0804A393"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Кількість</w:t>
            </w:r>
          </w:p>
        </w:tc>
        <w:tc>
          <w:tcPr>
            <w:tcW w:w="1208" w:type="dxa"/>
            <w:vAlign w:val="center"/>
          </w:tcPr>
          <w:p w14:paraId="3503EE22"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Одиниця виміру</w:t>
            </w:r>
          </w:p>
        </w:tc>
      </w:tr>
      <w:tr w:rsidR="004513C5" w:rsidRPr="004513C5" w14:paraId="7CE03FC5" w14:textId="77777777" w:rsidTr="008F2CBC">
        <w:tc>
          <w:tcPr>
            <w:tcW w:w="636" w:type="dxa"/>
            <w:vAlign w:val="center"/>
          </w:tcPr>
          <w:p w14:paraId="319EE501"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6374" w:type="dxa"/>
            <w:vAlign w:val="center"/>
          </w:tcPr>
          <w:p w14:paraId="37C412EF" w14:textId="77777777" w:rsidR="004513C5" w:rsidRPr="004513C5" w:rsidRDefault="004513C5" w:rsidP="004513C5">
            <w:pP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039-1219,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78171DCF"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29DF76E0"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46D132B6" w14:textId="77777777" w:rsidTr="008F2CBC">
        <w:tc>
          <w:tcPr>
            <w:tcW w:w="636" w:type="dxa"/>
            <w:vAlign w:val="center"/>
          </w:tcPr>
          <w:p w14:paraId="41FB64F3" w14:textId="77777777" w:rsidR="004513C5" w:rsidRPr="004513C5" w:rsidRDefault="004513C5" w:rsidP="004513C5">
            <w:pPr>
              <w:jc w:val="center"/>
              <w:rPr>
                <w:rFonts w:ascii="Times New Roman" w:hAnsi="Times New Roman" w:cs="Times New Roman"/>
              </w:rPr>
            </w:pPr>
            <w:r w:rsidRPr="004513C5">
              <w:rPr>
                <w:rFonts w:ascii="Times New Roman" w:hAnsi="Times New Roman" w:cs="Times New Roman"/>
              </w:rPr>
              <w:t>1.1</w:t>
            </w:r>
          </w:p>
        </w:tc>
        <w:tc>
          <w:tcPr>
            <w:tcW w:w="6374" w:type="dxa"/>
            <w:vAlign w:val="center"/>
          </w:tcPr>
          <w:p w14:paraId="645C85D5"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Заміна материнської плати (з 1000 на 5000 модель) з заміною радіатора</w:t>
            </w:r>
          </w:p>
        </w:tc>
        <w:tc>
          <w:tcPr>
            <w:tcW w:w="1275" w:type="dxa"/>
            <w:vAlign w:val="center"/>
          </w:tcPr>
          <w:p w14:paraId="4C87282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781B351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882B89E" w14:textId="77777777" w:rsidTr="008F2CBC">
        <w:tc>
          <w:tcPr>
            <w:tcW w:w="636" w:type="dxa"/>
            <w:vAlign w:val="center"/>
          </w:tcPr>
          <w:p w14:paraId="62934B27" w14:textId="77777777" w:rsidR="004513C5" w:rsidRPr="004513C5" w:rsidRDefault="004513C5" w:rsidP="004513C5">
            <w:pPr>
              <w:jc w:val="center"/>
              <w:rPr>
                <w:rFonts w:ascii="Times New Roman" w:hAnsi="Times New Roman" w:cs="Times New Roman"/>
              </w:rPr>
            </w:pPr>
            <w:r w:rsidRPr="004513C5">
              <w:rPr>
                <w:rFonts w:ascii="Times New Roman" w:hAnsi="Times New Roman" w:cs="Times New Roman"/>
              </w:rPr>
              <w:t>1.2</w:t>
            </w:r>
          </w:p>
        </w:tc>
        <w:tc>
          <w:tcPr>
            <w:tcW w:w="6374" w:type="dxa"/>
            <w:vAlign w:val="center"/>
          </w:tcPr>
          <w:p w14:paraId="47B70B9B"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54451D7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7A8918A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3DE3D87C" w14:textId="77777777" w:rsidTr="008F2CBC">
        <w:tc>
          <w:tcPr>
            <w:tcW w:w="636" w:type="dxa"/>
            <w:vAlign w:val="center"/>
          </w:tcPr>
          <w:p w14:paraId="49F18766" w14:textId="77777777" w:rsidR="004513C5" w:rsidRPr="004513C5" w:rsidRDefault="004513C5" w:rsidP="004513C5">
            <w:pPr>
              <w:jc w:val="center"/>
              <w:rPr>
                <w:rFonts w:ascii="Times New Roman" w:hAnsi="Times New Roman" w:cs="Times New Roman"/>
              </w:rPr>
            </w:pPr>
            <w:r w:rsidRPr="004513C5">
              <w:rPr>
                <w:rFonts w:ascii="Times New Roman" w:hAnsi="Times New Roman" w:cs="Times New Roman"/>
              </w:rPr>
              <w:t>1.3</w:t>
            </w:r>
          </w:p>
        </w:tc>
        <w:tc>
          <w:tcPr>
            <w:tcW w:w="6374" w:type="dxa"/>
            <w:vAlign w:val="center"/>
          </w:tcPr>
          <w:p w14:paraId="51E43396"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Встановлення та налагодження реєстраційного блока (далі – РБ) на місці встановлення</w:t>
            </w:r>
          </w:p>
        </w:tc>
        <w:tc>
          <w:tcPr>
            <w:tcW w:w="1275" w:type="dxa"/>
            <w:vAlign w:val="center"/>
          </w:tcPr>
          <w:p w14:paraId="3A9BF20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0BA1165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60761214" w14:textId="77777777" w:rsidTr="008F2CBC">
        <w:tc>
          <w:tcPr>
            <w:tcW w:w="636" w:type="dxa"/>
            <w:vAlign w:val="center"/>
          </w:tcPr>
          <w:p w14:paraId="68F4D9B2"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2</w:t>
            </w:r>
          </w:p>
        </w:tc>
        <w:tc>
          <w:tcPr>
            <w:tcW w:w="6374" w:type="dxa"/>
            <w:vAlign w:val="center"/>
          </w:tcPr>
          <w:p w14:paraId="14507AE7"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078-1120,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6E879F5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63F8F25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50AE45D8" w14:textId="77777777" w:rsidTr="008F2CBC">
        <w:tc>
          <w:tcPr>
            <w:tcW w:w="636" w:type="dxa"/>
            <w:vAlign w:val="center"/>
          </w:tcPr>
          <w:p w14:paraId="2CA069A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2.1</w:t>
            </w:r>
          </w:p>
        </w:tc>
        <w:tc>
          <w:tcPr>
            <w:tcW w:w="6374" w:type="dxa"/>
            <w:vAlign w:val="center"/>
          </w:tcPr>
          <w:p w14:paraId="2100E93B"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3B00489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4EC84C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C623E37" w14:textId="77777777" w:rsidTr="008F2CBC">
        <w:tc>
          <w:tcPr>
            <w:tcW w:w="636" w:type="dxa"/>
            <w:vAlign w:val="center"/>
          </w:tcPr>
          <w:p w14:paraId="48BA45D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2.2</w:t>
            </w:r>
          </w:p>
        </w:tc>
        <w:tc>
          <w:tcPr>
            <w:tcW w:w="6374" w:type="dxa"/>
            <w:vAlign w:val="center"/>
          </w:tcPr>
          <w:p w14:paraId="2D16F352"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Ремонт системного монітора</w:t>
            </w:r>
          </w:p>
        </w:tc>
        <w:tc>
          <w:tcPr>
            <w:tcW w:w="1275" w:type="dxa"/>
            <w:vAlign w:val="center"/>
          </w:tcPr>
          <w:p w14:paraId="648167E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537CF8D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13C14A62" w14:textId="77777777" w:rsidTr="008F2CBC">
        <w:tc>
          <w:tcPr>
            <w:tcW w:w="636" w:type="dxa"/>
            <w:vAlign w:val="center"/>
          </w:tcPr>
          <w:p w14:paraId="5FF9D17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2.3</w:t>
            </w:r>
          </w:p>
        </w:tc>
        <w:tc>
          <w:tcPr>
            <w:tcW w:w="6374" w:type="dxa"/>
            <w:vAlign w:val="center"/>
          </w:tcPr>
          <w:p w14:paraId="0DE4D9DC"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1F867F6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05D33C6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75C1B6E" w14:textId="77777777" w:rsidTr="008F2CBC">
        <w:tc>
          <w:tcPr>
            <w:tcW w:w="636" w:type="dxa"/>
            <w:vAlign w:val="center"/>
          </w:tcPr>
          <w:p w14:paraId="794F5AF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2.4</w:t>
            </w:r>
          </w:p>
        </w:tc>
        <w:tc>
          <w:tcPr>
            <w:tcW w:w="6374" w:type="dxa"/>
            <w:vAlign w:val="center"/>
          </w:tcPr>
          <w:p w14:paraId="74613C2C"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514E55C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53E700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2D9C4443" w14:textId="77777777" w:rsidTr="008F2CBC">
        <w:tc>
          <w:tcPr>
            <w:tcW w:w="636" w:type="dxa"/>
            <w:vAlign w:val="center"/>
          </w:tcPr>
          <w:p w14:paraId="7394F37F"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3</w:t>
            </w:r>
          </w:p>
        </w:tc>
        <w:tc>
          <w:tcPr>
            <w:tcW w:w="6374" w:type="dxa"/>
            <w:vAlign w:val="center"/>
          </w:tcPr>
          <w:p w14:paraId="344E333E"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114-1120,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37109EC6"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13A7F63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546673F4" w14:textId="77777777" w:rsidTr="008F2CBC">
        <w:tc>
          <w:tcPr>
            <w:tcW w:w="636" w:type="dxa"/>
            <w:vAlign w:val="center"/>
          </w:tcPr>
          <w:p w14:paraId="5EF39A5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3.1</w:t>
            </w:r>
          </w:p>
        </w:tc>
        <w:tc>
          <w:tcPr>
            <w:tcW w:w="6374" w:type="dxa"/>
            <w:vAlign w:val="center"/>
          </w:tcPr>
          <w:p w14:paraId="42754AA2"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28BCFDD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75623A6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457F0B5" w14:textId="77777777" w:rsidTr="008F2CBC">
        <w:tc>
          <w:tcPr>
            <w:tcW w:w="636" w:type="dxa"/>
            <w:vAlign w:val="center"/>
          </w:tcPr>
          <w:p w14:paraId="797B33E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3.2</w:t>
            </w:r>
          </w:p>
        </w:tc>
        <w:tc>
          <w:tcPr>
            <w:tcW w:w="6374" w:type="dxa"/>
            <w:vAlign w:val="center"/>
          </w:tcPr>
          <w:p w14:paraId="06820939" w14:textId="77777777" w:rsidR="004513C5" w:rsidRPr="004513C5" w:rsidRDefault="004513C5" w:rsidP="004513C5">
            <w:pPr>
              <w:rPr>
                <w:rFonts w:ascii="Times New Roman" w:hAnsi="Times New Roman" w:cs="Times New Roman"/>
              </w:rPr>
            </w:pPr>
            <w:r w:rsidRPr="004513C5">
              <w:rPr>
                <w:rFonts w:ascii="Times New Roman" w:hAnsi="Times New Roman" w:cs="Times New Roman"/>
                <w:color w:val="000000"/>
                <w:bdr w:val="none" w:sz="0" w:space="0" w:color="auto" w:frame="1"/>
                <w:shd w:val="clear" w:color="auto" w:fill="FFFFFF"/>
              </w:rPr>
              <w:t>Ремонт системного монітора</w:t>
            </w:r>
          </w:p>
        </w:tc>
        <w:tc>
          <w:tcPr>
            <w:tcW w:w="1275" w:type="dxa"/>
            <w:vAlign w:val="center"/>
          </w:tcPr>
          <w:p w14:paraId="45A8721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A2E113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5C86ECB" w14:textId="77777777" w:rsidTr="008F2CBC">
        <w:tc>
          <w:tcPr>
            <w:tcW w:w="636" w:type="dxa"/>
            <w:vAlign w:val="center"/>
          </w:tcPr>
          <w:p w14:paraId="3CBA154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3.3</w:t>
            </w:r>
          </w:p>
        </w:tc>
        <w:tc>
          <w:tcPr>
            <w:tcW w:w="6374" w:type="dxa"/>
            <w:vAlign w:val="center"/>
          </w:tcPr>
          <w:p w14:paraId="49CF80F0" w14:textId="77777777" w:rsidR="004513C5" w:rsidRPr="004513C5" w:rsidRDefault="004513C5" w:rsidP="004513C5">
            <w:pPr>
              <w:jc w:val="both"/>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389254D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0CDE49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3B916F0F" w14:textId="77777777" w:rsidTr="008F2CBC">
        <w:tc>
          <w:tcPr>
            <w:tcW w:w="636" w:type="dxa"/>
            <w:vAlign w:val="center"/>
          </w:tcPr>
          <w:p w14:paraId="054F431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3.4</w:t>
            </w:r>
          </w:p>
        </w:tc>
        <w:tc>
          <w:tcPr>
            <w:tcW w:w="6374" w:type="dxa"/>
            <w:vAlign w:val="center"/>
          </w:tcPr>
          <w:p w14:paraId="4CCD2E3B" w14:textId="77777777" w:rsidR="004513C5" w:rsidRPr="004513C5" w:rsidRDefault="004513C5" w:rsidP="004513C5">
            <w:pPr>
              <w:rPr>
                <w:rFonts w:ascii="Times New Roman" w:eastAsia="Aptos" w:hAnsi="Times New Roman" w:cs="Times New Roman"/>
                <w:color w:val="000000"/>
                <w:bdr w:val="none" w:sz="0" w:space="0" w:color="auto" w:frame="1"/>
                <w:shd w:val="clear" w:color="auto" w:fill="FFFFFF"/>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767370B6"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5B7E9C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8FD5C75" w14:textId="77777777" w:rsidTr="008F2CBC">
        <w:tc>
          <w:tcPr>
            <w:tcW w:w="636" w:type="dxa"/>
            <w:vAlign w:val="center"/>
          </w:tcPr>
          <w:p w14:paraId="555E6984"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4</w:t>
            </w:r>
          </w:p>
        </w:tc>
        <w:tc>
          <w:tcPr>
            <w:tcW w:w="6374" w:type="dxa"/>
            <w:vAlign w:val="center"/>
          </w:tcPr>
          <w:p w14:paraId="2202C958"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124-1120,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5FF2E70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0495918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1ABAE76C" w14:textId="77777777" w:rsidTr="008F2CBC">
        <w:tc>
          <w:tcPr>
            <w:tcW w:w="636" w:type="dxa"/>
            <w:vAlign w:val="center"/>
          </w:tcPr>
          <w:p w14:paraId="2AD0E1F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4.1</w:t>
            </w:r>
          </w:p>
        </w:tc>
        <w:tc>
          <w:tcPr>
            <w:tcW w:w="6374" w:type="dxa"/>
            <w:vAlign w:val="center"/>
          </w:tcPr>
          <w:p w14:paraId="2A79F5D5"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23D8C73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E5E825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13AF8001" w14:textId="77777777" w:rsidTr="008F2CBC">
        <w:tc>
          <w:tcPr>
            <w:tcW w:w="636" w:type="dxa"/>
            <w:vAlign w:val="center"/>
          </w:tcPr>
          <w:p w14:paraId="0F4CED5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4.2</w:t>
            </w:r>
          </w:p>
        </w:tc>
        <w:tc>
          <w:tcPr>
            <w:tcW w:w="6374" w:type="dxa"/>
            <w:vAlign w:val="center"/>
          </w:tcPr>
          <w:p w14:paraId="15399A37"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5DDDFCA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2831A5B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267E72C" w14:textId="77777777" w:rsidTr="008F2CBC">
        <w:tc>
          <w:tcPr>
            <w:tcW w:w="636" w:type="dxa"/>
            <w:vAlign w:val="center"/>
          </w:tcPr>
          <w:p w14:paraId="4ECE590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4.3</w:t>
            </w:r>
          </w:p>
        </w:tc>
        <w:tc>
          <w:tcPr>
            <w:tcW w:w="6374" w:type="dxa"/>
            <w:vAlign w:val="center"/>
          </w:tcPr>
          <w:p w14:paraId="5D39C033"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0B8F44E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252829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EB40DDB" w14:textId="77777777" w:rsidTr="008F2CBC">
        <w:tc>
          <w:tcPr>
            <w:tcW w:w="636" w:type="dxa"/>
            <w:vAlign w:val="center"/>
          </w:tcPr>
          <w:p w14:paraId="671C2513"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5</w:t>
            </w:r>
          </w:p>
        </w:tc>
        <w:tc>
          <w:tcPr>
            <w:tcW w:w="6374" w:type="dxa"/>
            <w:vAlign w:val="center"/>
          </w:tcPr>
          <w:p w14:paraId="3DC73C8C"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144-1220,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1F6A8DE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55D2452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44B45DAB" w14:textId="77777777" w:rsidTr="008F2CBC">
        <w:tc>
          <w:tcPr>
            <w:tcW w:w="636" w:type="dxa"/>
            <w:vAlign w:val="center"/>
          </w:tcPr>
          <w:p w14:paraId="5C84943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5.1</w:t>
            </w:r>
          </w:p>
        </w:tc>
        <w:tc>
          <w:tcPr>
            <w:tcW w:w="6374" w:type="dxa"/>
            <w:vAlign w:val="center"/>
          </w:tcPr>
          <w:p w14:paraId="65365C4A"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717F751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1BB2CD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7CCAA80" w14:textId="77777777" w:rsidTr="008F2CBC">
        <w:tc>
          <w:tcPr>
            <w:tcW w:w="636" w:type="dxa"/>
            <w:vAlign w:val="center"/>
          </w:tcPr>
          <w:p w14:paraId="567A44F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5.2</w:t>
            </w:r>
          </w:p>
        </w:tc>
        <w:tc>
          <w:tcPr>
            <w:tcW w:w="6374" w:type="dxa"/>
            <w:vAlign w:val="center"/>
          </w:tcPr>
          <w:p w14:paraId="2BB5458C" w14:textId="77777777" w:rsidR="004513C5" w:rsidRPr="004513C5" w:rsidRDefault="004513C5" w:rsidP="004513C5">
            <w:pPr>
              <w:rPr>
                <w:rFonts w:ascii="Times New Roman" w:hAnsi="Times New Roman" w:cs="Times New Roman"/>
              </w:rPr>
            </w:pPr>
            <w:r w:rsidRPr="004513C5">
              <w:rPr>
                <w:rFonts w:ascii="Times New Roman" w:hAnsi="Times New Roman" w:cs="Times New Roman"/>
                <w:color w:val="000000"/>
                <w:bdr w:val="none" w:sz="0" w:space="0" w:color="auto" w:frame="1"/>
                <w:shd w:val="clear" w:color="auto" w:fill="FFFFFF"/>
              </w:rPr>
              <w:t>Ремонт системного монітора</w:t>
            </w:r>
          </w:p>
        </w:tc>
        <w:tc>
          <w:tcPr>
            <w:tcW w:w="1275" w:type="dxa"/>
            <w:vAlign w:val="center"/>
          </w:tcPr>
          <w:p w14:paraId="6439E91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CAF2FE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26D3A7C8" w14:textId="77777777" w:rsidTr="008F2CBC">
        <w:tc>
          <w:tcPr>
            <w:tcW w:w="636" w:type="dxa"/>
            <w:vAlign w:val="center"/>
          </w:tcPr>
          <w:p w14:paraId="51B5A93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5.3</w:t>
            </w:r>
          </w:p>
        </w:tc>
        <w:tc>
          <w:tcPr>
            <w:tcW w:w="6374" w:type="dxa"/>
            <w:vAlign w:val="center"/>
          </w:tcPr>
          <w:p w14:paraId="4129B671"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7848D28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CC0ADA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D5044D6" w14:textId="77777777" w:rsidTr="008F2CBC">
        <w:tc>
          <w:tcPr>
            <w:tcW w:w="636" w:type="dxa"/>
            <w:vAlign w:val="center"/>
          </w:tcPr>
          <w:p w14:paraId="20D866A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5.4</w:t>
            </w:r>
          </w:p>
        </w:tc>
        <w:tc>
          <w:tcPr>
            <w:tcW w:w="6374" w:type="dxa"/>
            <w:vAlign w:val="center"/>
          </w:tcPr>
          <w:p w14:paraId="28E68A41"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2F52AFF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1234593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779B6E4" w14:textId="77777777" w:rsidTr="008F2CBC">
        <w:tc>
          <w:tcPr>
            <w:tcW w:w="636" w:type="dxa"/>
            <w:vAlign w:val="center"/>
          </w:tcPr>
          <w:p w14:paraId="0B6DB11E" w14:textId="77777777" w:rsidR="004513C5" w:rsidRPr="004513C5" w:rsidRDefault="004513C5" w:rsidP="004513C5">
            <w:pPr>
              <w:jc w:val="center"/>
              <w:rPr>
                <w:rFonts w:ascii="Times New Roman" w:eastAsia="Aptos" w:hAnsi="Times New Roman" w:cs="Times New Roman"/>
                <w:b/>
                <w:bCs/>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6</w:t>
            </w:r>
          </w:p>
        </w:tc>
        <w:tc>
          <w:tcPr>
            <w:tcW w:w="6374" w:type="dxa"/>
            <w:vAlign w:val="center"/>
          </w:tcPr>
          <w:p w14:paraId="0A308A9E"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157-1220,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0342842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29D47AD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51FB35A5" w14:textId="77777777" w:rsidTr="008F2CBC">
        <w:tc>
          <w:tcPr>
            <w:tcW w:w="636" w:type="dxa"/>
            <w:vAlign w:val="center"/>
          </w:tcPr>
          <w:p w14:paraId="736A346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6.1</w:t>
            </w:r>
          </w:p>
        </w:tc>
        <w:tc>
          <w:tcPr>
            <w:tcW w:w="6374" w:type="dxa"/>
            <w:vAlign w:val="center"/>
          </w:tcPr>
          <w:p w14:paraId="4C6A0D24"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1B870C4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26EFA0D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1BB18383" w14:textId="77777777" w:rsidTr="008F2CBC">
        <w:tc>
          <w:tcPr>
            <w:tcW w:w="636" w:type="dxa"/>
            <w:vAlign w:val="center"/>
          </w:tcPr>
          <w:p w14:paraId="2D45E25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6.2</w:t>
            </w:r>
          </w:p>
        </w:tc>
        <w:tc>
          <w:tcPr>
            <w:tcW w:w="6374" w:type="dxa"/>
            <w:vAlign w:val="center"/>
          </w:tcPr>
          <w:p w14:paraId="6D0916EB"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10C1241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5C93585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2B70CB0" w14:textId="77777777" w:rsidTr="008F2CBC">
        <w:tc>
          <w:tcPr>
            <w:tcW w:w="636" w:type="dxa"/>
            <w:vAlign w:val="center"/>
          </w:tcPr>
          <w:p w14:paraId="040EF40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6.3</w:t>
            </w:r>
          </w:p>
        </w:tc>
        <w:tc>
          <w:tcPr>
            <w:tcW w:w="6374" w:type="dxa"/>
            <w:vAlign w:val="center"/>
          </w:tcPr>
          <w:p w14:paraId="4CB3CC23"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28AB4BA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E81556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90F5B5E" w14:textId="77777777" w:rsidTr="008F2CBC">
        <w:tc>
          <w:tcPr>
            <w:tcW w:w="636" w:type="dxa"/>
            <w:vAlign w:val="center"/>
          </w:tcPr>
          <w:p w14:paraId="536EB0D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lastRenderedPageBreak/>
              <w:t>7</w:t>
            </w:r>
          </w:p>
        </w:tc>
        <w:tc>
          <w:tcPr>
            <w:tcW w:w="6374" w:type="dxa"/>
            <w:vAlign w:val="center"/>
          </w:tcPr>
          <w:p w14:paraId="58827647"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163-1220,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200063A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49FBB9AF"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38CBF678" w14:textId="77777777" w:rsidTr="008F2CBC">
        <w:tc>
          <w:tcPr>
            <w:tcW w:w="636" w:type="dxa"/>
            <w:vAlign w:val="center"/>
          </w:tcPr>
          <w:p w14:paraId="3D311B76"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7.1</w:t>
            </w:r>
          </w:p>
        </w:tc>
        <w:tc>
          <w:tcPr>
            <w:tcW w:w="6374" w:type="dxa"/>
            <w:vAlign w:val="center"/>
          </w:tcPr>
          <w:p w14:paraId="1FF75071"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6DD5B8F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3B25EB98"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685392F1" w14:textId="77777777" w:rsidTr="008F2CBC">
        <w:tc>
          <w:tcPr>
            <w:tcW w:w="636" w:type="dxa"/>
            <w:vAlign w:val="center"/>
          </w:tcPr>
          <w:p w14:paraId="03BB21A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7.2</w:t>
            </w:r>
          </w:p>
        </w:tc>
        <w:tc>
          <w:tcPr>
            <w:tcW w:w="6374" w:type="dxa"/>
            <w:vAlign w:val="center"/>
          </w:tcPr>
          <w:p w14:paraId="3D07B9A6"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6C69D9F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33DAB4B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3CFF502F" w14:textId="77777777" w:rsidTr="008F2CBC">
        <w:tc>
          <w:tcPr>
            <w:tcW w:w="636" w:type="dxa"/>
            <w:vAlign w:val="center"/>
          </w:tcPr>
          <w:p w14:paraId="693905CF"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7.3</w:t>
            </w:r>
          </w:p>
        </w:tc>
        <w:tc>
          <w:tcPr>
            <w:tcW w:w="6374" w:type="dxa"/>
            <w:vAlign w:val="center"/>
          </w:tcPr>
          <w:p w14:paraId="4BA0C35F"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7173DFF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0562DE8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221C575" w14:textId="77777777" w:rsidTr="008F2CBC">
        <w:tc>
          <w:tcPr>
            <w:tcW w:w="636" w:type="dxa"/>
            <w:vAlign w:val="center"/>
          </w:tcPr>
          <w:p w14:paraId="29B3F9EF"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8</w:t>
            </w:r>
          </w:p>
        </w:tc>
        <w:tc>
          <w:tcPr>
            <w:tcW w:w="6374" w:type="dxa"/>
            <w:vAlign w:val="center"/>
          </w:tcPr>
          <w:p w14:paraId="78881E03"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171-1220,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18F4514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6FDED1C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004AE14F" w14:textId="77777777" w:rsidTr="008F2CBC">
        <w:tc>
          <w:tcPr>
            <w:tcW w:w="636" w:type="dxa"/>
            <w:vAlign w:val="center"/>
          </w:tcPr>
          <w:p w14:paraId="74A10C8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8.1</w:t>
            </w:r>
          </w:p>
        </w:tc>
        <w:tc>
          <w:tcPr>
            <w:tcW w:w="6374" w:type="dxa"/>
            <w:vAlign w:val="center"/>
          </w:tcPr>
          <w:p w14:paraId="616A1D2F" w14:textId="77777777" w:rsidR="004513C5" w:rsidRPr="004513C5" w:rsidRDefault="004513C5" w:rsidP="004513C5">
            <w:pPr>
              <w:rPr>
                <w:rFonts w:ascii="Times New Roman" w:hAnsi="Times New Roman" w:cs="Times New Roman"/>
              </w:rPr>
            </w:pPr>
            <w:r w:rsidRPr="004513C5">
              <w:rPr>
                <w:rFonts w:ascii="Times New Roman" w:hAnsi="Times New Roman" w:cs="Times New Roman"/>
                <w:color w:val="000000"/>
                <w:bdr w:val="none" w:sz="0" w:space="0" w:color="auto" w:frame="1"/>
                <w:shd w:val="clear" w:color="auto" w:fill="FFFFFF"/>
              </w:rPr>
              <w:t>Ремонт системного монітора</w:t>
            </w:r>
          </w:p>
        </w:tc>
        <w:tc>
          <w:tcPr>
            <w:tcW w:w="1275" w:type="dxa"/>
            <w:vAlign w:val="center"/>
          </w:tcPr>
          <w:p w14:paraId="3EEE906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125C03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1B6A4B0E" w14:textId="77777777" w:rsidTr="008F2CBC">
        <w:tc>
          <w:tcPr>
            <w:tcW w:w="636" w:type="dxa"/>
            <w:vAlign w:val="center"/>
          </w:tcPr>
          <w:p w14:paraId="53B24E7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8.2</w:t>
            </w:r>
          </w:p>
        </w:tc>
        <w:tc>
          <w:tcPr>
            <w:tcW w:w="6374" w:type="dxa"/>
            <w:vAlign w:val="center"/>
          </w:tcPr>
          <w:p w14:paraId="7A782E79"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6F9BD5F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86D127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CB6BC36" w14:textId="77777777" w:rsidTr="008F2CBC">
        <w:tc>
          <w:tcPr>
            <w:tcW w:w="636" w:type="dxa"/>
            <w:vAlign w:val="center"/>
          </w:tcPr>
          <w:p w14:paraId="57CE1A2C"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8.3</w:t>
            </w:r>
          </w:p>
        </w:tc>
        <w:tc>
          <w:tcPr>
            <w:tcW w:w="6374" w:type="dxa"/>
            <w:vAlign w:val="center"/>
          </w:tcPr>
          <w:p w14:paraId="18CEEBC5"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5537999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510D0CF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3808AE5" w14:textId="77777777" w:rsidTr="008F2CBC">
        <w:tc>
          <w:tcPr>
            <w:tcW w:w="636" w:type="dxa"/>
            <w:vAlign w:val="center"/>
          </w:tcPr>
          <w:p w14:paraId="095F601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9</w:t>
            </w:r>
          </w:p>
        </w:tc>
        <w:tc>
          <w:tcPr>
            <w:tcW w:w="6374" w:type="dxa"/>
            <w:vAlign w:val="center"/>
          </w:tcPr>
          <w:p w14:paraId="2AF58781"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222-1220,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285C281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727AFE7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7679B72E" w14:textId="77777777" w:rsidTr="008F2CBC">
        <w:tc>
          <w:tcPr>
            <w:tcW w:w="636" w:type="dxa"/>
            <w:vAlign w:val="center"/>
          </w:tcPr>
          <w:p w14:paraId="255D5C9E"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9.1</w:t>
            </w:r>
          </w:p>
        </w:tc>
        <w:tc>
          <w:tcPr>
            <w:tcW w:w="6374" w:type="dxa"/>
            <w:vAlign w:val="center"/>
          </w:tcPr>
          <w:p w14:paraId="09B6E2C2"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4825D94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F0D90D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6E010A8A" w14:textId="77777777" w:rsidTr="008F2CBC">
        <w:tc>
          <w:tcPr>
            <w:tcW w:w="636" w:type="dxa"/>
            <w:vAlign w:val="center"/>
          </w:tcPr>
          <w:p w14:paraId="3675595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9.2</w:t>
            </w:r>
          </w:p>
        </w:tc>
        <w:tc>
          <w:tcPr>
            <w:tcW w:w="6374" w:type="dxa"/>
            <w:vAlign w:val="center"/>
          </w:tcPr>
          <w:p w14:paraId="4EF07122"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7931171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B4FC33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36112060" w14:textId="77777777" w:rsidTr="008F2CBC">
        <w:tc>
          <w:tcPr>
            <w:tcW w:w="636" w:type="dxa"/>
            <w:vAlign w:val="center"/>
          </w:tcPr>
          <w:p w14:paraId="38FE5030"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9.3</w:t>
            </w:r>
          </w:p>
        </w:tc>
        <w:tc>
          <w:tcPr>
            <w:tcW w:w="6374" w:type="dxa"/>
            <w:vAlign w:val="center"/>
          </w:tcPr>
          <w:p w14:paraId="0F570540"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18712A7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877C6C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2CD8CB63" w14:textId="77777777" w:rsidTr="008F2CBC">
        <w:tc>
          <w:tcPr>
            <w:tcW w:w="636" w:type="dxa"/>
            <w:vAlign w:val="center"/>
          </w:tcPr>
          <w:p w14:paraId="4A13CE2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10</w:t>
            </w:r>
          </w:p>
        </w:tc>
        <w:tc>
          <w:tcPr>
            <w:tcW w:w="6374" w:type="dxa"/>
            <w:vAlign w:val="center"/>
          </w:tcPr>
          <w:p w14:paraId="74D9833D"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223-1220,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578CB4C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4BFFBBEA"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377E8DF5" w14:textId="77777777" w:rsidTr="008F2CBC">
        <w:tc>
          <w:tcPr>
            <w:tcW w:w="636" w:type="dxa"/>
            <w:vAlign w:val="center"/>
          </w:tcPr>
          <w:p w14:paraId="13FF647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10.1</w:t>
            </w:r>
          </w:p>
        </w:tc>
        <w:tc>
          <w:tcPr>
            <w:tcW w:w="6374" w:type="dxa"/>
            <w:vAlign w:val="center"/>
          </w:tcPr>
          <w:p w14:paraId="47BDF85B"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5DED8DB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7D6219A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09205D07" w14:textId="77777777" w:rsidTr="008F2CBC">
        <w:tc>
          <w:tcPr>
            <w:tcW w:w="636" w:type="dxa"/>
            <w:vAlign w:val="center"/>
          </w:tcPr>
          <w:p w14:paraId="0D18C0B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10.2</w:t>
            </w:r>
          </w:p>
        </w:tc>
        <w:tc>
          <w:tcPr>
            <w:tcW w:w="6374" w:type="dxa"/>
            <w:vAlign w:val="center"/>
          </w:tcPr>
          <w:p w14:paraId="09A584EC"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2DE908CF"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6003B41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A9F70E2" w14:textId="77777777" w:rsidTr="008F2CBC">
        <w:tc>
          <w:tcPr>
            <w:tcW w:w="636" w:type="dxa"/>
            <w:vAlign w:val="center"/>
          </w:tcPr>
          <w:p w14:paraId="399D8F6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10.3</w:t>
            </w:r>
          </w:p>
        </w:tc>
        <w:tc>
          <w:tcPr>
            <w:tcW w:w="6374" w:type="dxa"/>
            <w:vAlign w:val="center"/>
          </w:tcPr>
          <w:p w14:paraId="6C92AB7E"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51C9FB81"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CC27215"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7B8098FC" w14:textId="77777777" w:rsidTr="008F2CBC">
        <w:tc>
          <w:tcPr>
            <w:tcW w:w="636" w:type="dxa"/>
            <w:vAlign w:val="center"/>
          </w:tcPr>
          <w:p w14:paraId="31BA857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11</w:t>
            </w:r>
          </w:p>
        </w:tc>
        <w:tc>
          <w:tcPr>
            <w:tcW w:w="6374" w:type="dxa"/>
            <w:vAlign w:val="center"/>
          </w:tcPr>
          <w:p w14:paraId="5B9EE744" w14:textId="77777777" w:rsidR="004513C5" w:rsidRPr="004513C5" w:rsidRDefault="004513C5" w:rsidP="004513C5">
            <w:pPr>
              <w:rPr>
                <w:rFonts w:ascii="Times New Roman" w:hAnsi="Times New Roman" w:cs="Times New Roman"/>
              </w:rPr>
            </w:pPr>
            <w:r w:rsidRPr="004513C5">
              <w:rPr>
                <w:rFonts w:ascii="Times New Roman" w:eastAsia="Aptos" w:hAnsi="Times New Roman" w:cs="Times New Roman"/>
                <w:b/>
                <w:bCs/>
                <w:color w:val="000000"/>
                <w:bdr w:val="none" w:sz="0" w:space="0" w:color="auto" w:frame="1"/>
                <w:shd w:val="clear" w:color="auto" w:fill="FFFFFF"/>
              </w:rPr>
              <w:t xml:space="preserve">Послуга з відновлення працездатності комплексу «КАСКАД 3», с/№ 251-1220, </w:t>
            </w:r>
            <w:r w:rsidRPr="004513C5">
              <w:rPr>
                <w:rFonts w:ascii="Times New Roman" w:eastAsia="Aptos" w:hAnsi="Times New Roman" w:cs="Times New Roman"/>
                <w:i/>
                <w:iCs/>
                <w:color w:val="000000"/>
                <w:bdr w:val="none" w:sz="0" w:space="0" w:color="auto" w:frame="1"/>
                <w:shd w:val="clear" w:color="auto" w:fill="FFFFFF"/>
              </w:rPr>
              <w:t>у складі:</w:t>
            </w:r>
          </w:p>
        </w:tc>
        <w:tc>
          <w:tcPr>
            <w:tcW w:w="1275" w:type="dxa"/>
            <w:vAlign w:val="center"/>
          </w:tcPr>
          <w:p w14:paraId="7A1B0F04"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1</w:t>
            </w:r>
          </w:p>
        </w:tc>
        <w:tc>
          <w:tcPr>
            <w:tcW w:w="1208" w:type="dxa"/>
            <w:vAlign w:val="center"/>
          </w:tcPr>
          <w:p w14:paraId="7B1BFB3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b/>
                <w:bCs/>
                <w:color w:val="000000"/>
                <w:bdr w:val="none" w:sz="0" w:space="0" w:color="auto" w:frame="1"/>
                <w:shd w:val="clear" w:color="auto" w:fill="FFFFFF"/>
              </w:rPr>
              <w:t>шт.</w:t>
            </w:r>
          </w:p>
        </w:tc>
      </w:tr>
      <w:tr w:rsidR="004513C5" w:rsidRPr="004513C5" w14:paraId="03F78E0E" w14:textId="77777777" w:rsidTr="008F2CBC">
        <w:tc>
          <w:tcPr>
            <w:tcW w:w="636" w:type="dxa"/>
            <w:vAlign w:val="center"/>
          </w:tcPr>
          <w:p w14:paraId="0F79E41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11.1</w:t>
            </w:r>
          </w:p>
        </w:tc>
        <w:tc>
          <w:tcPr>
            <w:tcW w:w="6374" w:type="dxa"/>
            <w:vAlign w:val="center"/>
          </w:tcPr>
          <w:p w14:paraId="522F6F5D"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Комплексне відновлення системи накопичення з заміною накопичувача</w:t>
            </w:r>
          </w:p>
        </w:tc>
        <w:tc>
          <w:tcPr>
            <w:tcW w:w="1275" w:type="dxa"/>
            <w:vAlign w:val="center"/>
          </w:tcPr>
          <w:p w14:paraId="00D0210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4B90902B"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569B3831" w14:textId="77777777" w:rsidTr="008F2CBC">
        <w:tc>
          <w:tcPr>
            <w:tcW w:w="636" w:type="dxa"/>
            <w:vAlign w:val="center"/>
          </w:tcPr>
          <w:p w14:paraId="4B11522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11.2</w:t>
            </w:r>
          </w:p>
        </w:tc>
        <w:tc>
          <w:tcPr>
            <w:tcW w:w="6374" w:type="dxa"/>
            <w:vAlign w:val="center"/>
          </w:tcPr>
          <w:p w14:paraId="72897C4E" w14:textId="77777777" w:rsidR="004513C5" w:rsidRPr="004513C5" w:rsidRDefault="004513C5" w:rsidP="004513C5">
            <w:pPr>
              <w:jc w:val="both"/>
              <w:rPr>
                <w:rFonts w:ascii="Times New Roman" w:hAnsi="Times New Roman" w:cs="Times New Roman"/>
              </w:rPr>
            </w:pPr>
            <w:r w:rsidRPr="004513C5">
              <w:rPr>
                <w:rFonts w:ascii="Times New Roman" w:hAnsi="Times New Roman" w:cs="Times New Roman"/>
              </w:rPr>
              <w:t>Налагодження та тестування комплексу в сервісному центрі</w:t>
            </w:r>
          </w:p>
        </w:tc>
        <w:tc>
          <w:tcPr>
            <w:tcW w:w="1275" w:type="dxa"/>
            <w:vAlign w:val="center"/>
          </w:tcPr>
          <w:p w14:paraId="1F72A9E2"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0CEC0C29"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r w:rsidR="004513C5" w:rsidRPr="004513C5" w14:paraId="2972892F" w14:textId="77777777" w:rsidTr="008F2CBC">
        <w:tc>
          <w:tcPr>
            <w:tcW w:w="636" w:type="dxa"/>
            <w:vAlign w:val="center"/>
          </w:tcPr>
          <w:p w14:paraId="1BC78B97"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11.3</w:t>
            </w:r>
          </w:p>
        </w:tc>
        <w:tc>
          <w:tcPr>
            <w:tcW w:w="6374" w:type="dxa"/>
            <w:vAlign w:val="center"/>
          </w:tcPr>
          <w:p w14:paraId="5142E6E3" w14:textId="77777777" w:rsidR="004513C5" w:rsidRPr="004513C5" w:rsidRDefault="004513C5" w:rsidP="004513C5">
            <w:pPr>
              <w:rPr>
                <w:rFonts w:ascii="Times New Roman" w:hAnsi="Times New Roman" w:cs="Times New Roman"/>
              </w:rPr>
            </w:pPr>
            <w:r w:rsidRPr="004513C5">
              <w:rPr>
                <w:rFonts w:ascii="Times New Roman" w:hAnsi="Times New Roman" w:cs="Times New Roman"/>
              </w:rPr>
              <w:t>Встановлення та налагодження РБ на місці встановлення</w:t>
            </w:r>
          </w:p>
        </w:tc>
        <w:tc>
          <w:tcPr>
            <w:tcW w:w="1275" w:type="dxa"/>
            <w:vAlign w:val="center"/>
          </w:tcPr>
          <w:p w14:paraId="0EA073CD"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1</w:t>
            </w:r>
          </w:p>
        </w:tc>
        <w:tc>
          <w:tcPr>
            <w:tcW w:w="1208" w:type="dxa"/>
            <w:vAlign w:val="center"/>
          </w:tcPr>
          <w:p w14:paraId="3C873113" w14:textId="77777777" w:rsidR="004513C5" w:rsidRPr="004513C5" w:rsidRDefault="004513C5" w:rsidP="004513C5">
            <w:pPr>
              <w:jc w:val="center"/>
              <w:rPr>
                <w:rFonts w:ascii="Times New Roman" w:eastAsia="Aptos" w:hAnsi="Times New Roman" w:cs="Times New Roman"/>
                <w:color w:val="000000"/>
                <w:bdr w:val="none" w:sz="0" w:space="0" w:color="auto" w:frame="1"/>
                <w:shd w:val="clear" w:color="auto" w:fill="FFFFFF"/>
              </w:rPr>
            </w:pPr>
            <w:r w:rsidRPr="004513C5">
              <w:rPr>
                <w:rFonts w:ascii="Times New Roman" w:eastAsia="Aptos" w:hAnsi="Times New Roman" w:cs="Times New Roman"/>
                <w:color w:val="000000"/>
                <w:bdr w:val="none" w:sz="0" w:space="0" w:color="auto" w:frame="1"/>
                <w:shd w:val="clear" w:color="auto" w:fill="FFFFFF"/>
              </w:rPr>
              <w:t>послуга</w:t>
            </w:r>
          </w:p>
        </w:tc>
      </w:tr>
    </w:tbl>
    <w:p w14:paraId="2A059D67" w14:textId="77777777" w:rsidR="004513C5" w:rsidRPr="004513C5" w:rsidRDefault="004513C5" w:rsidP="004513C5">
      <w:pPr>
        <w:suppressAutoHyphens/>
        <w:spacing w:after="0" w:line="240" w:lineRule="auto"/>
        <w:ind w:right="-142"/>
        <w:jc w:val="both"/>
        <w:rPr>
          <w:rFonts w:ascii="Times New Roman" w:hAnsi="Times New Roman" w:cs="Times New Roman"/>
          <w:sz w:val="24"/>
          <w:szCs w:val="24"/>
        </w:rPr>
      </w:pPr>
    </w:p>
    <w:p w14:paraId="34743D47"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Уповноважені представники Замовника мають право бути присутніми у сервісному центрі Виконавця (у погоджений Сторонами час та за умови дотримання вимог охорони праці, техніки безпеки та режиму доступу, встановленого на об’єкті Виконавця), під час проведення налагодження, тестування, контрольних перевірок та інших операцій, пов’язаних з підтвердженням працездатності комплексу після ремонту.</w:t>
      </w:r>
    </w:p>
    <w:p w14:paraId="6A5FA3DB"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Під час проведення тестування Виконавець забезпечує представникам Замовника можливість:</w:t>
      </w:r>
    </w:p>
    <w:p w14:paraId="721E0B4E"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1. ознайомлення з результатами діагностики та проведених ремонтних робіт;</w:t>
      </w:r>
    </w:p>
    <w:p w14:paraId="05A4AE1E"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2. спостереження за процесом налагодження та тестування;</w:t>
      </w:r>
    </w:p>
    <w:p w14:paraId="19B87544"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3. перевірки відповідності функціональних характеристик комплексу вимогам експлуатаційної документації;</w:t>
      </w:r>
    </w:p>
    <w:p w14:paraId="5477664D"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4. отримання копій протоколів випробувань, актів діагностики чи інших документів, що підтверджують відновлення працездатності комплексу.</w:t>
      </w:r>
    </w:p>
    <w:p w14:paraId="039C8572"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Таке відвідування здійснюється без втручання представників Замовника у господарську діяльність Виконавця, технологічний процес та не повинно перешкоджати виконанню зобов’язань за Договором.</w:t>
      </w:r>
    </w:p>
    <w:p w14:paraId="26B8285A" w14:textId="77777777" w:rsidR="004513C5" w:rsidRPr="004513C5" w:rsidRDefault="004513C5" w:rsidP="004513C5">
      <w:pPr>
        <w:suppressAutoHyphens/>
        <w:spacing w:after="0" w:line="240" w:lineRule="auto"/>
        <w:ind w:right="-142" w:firstLine="708"/>
        <w:jc w:val="both"/>
        <w:rPr>
          <w:rFonts w:ascii="Times New Roman" w:hAnsi="Times New Roman" w:cs="Times New Roman"/>
          <w:sz w:val="24"/>
          <w:szCs w:val="24"/>
        </w:rPr>
      </w:pPr>
      <w:r w:rsidRPr="004513C5">
        <w:rPr>
          <w:rFonts w:ascii="Times New Roman" w:hAnsi="Times New Roman" w:cs="Times New Roman"/>
          <w:sz w:val="24"/>
          <w:szCs w:val="24"/>
        </w:rPr>
        <w:t>За результатами тестування складається відповідний документ із зазначенням переліку виконаних послуг, замінених складових, результатів перевірок та висновку щодо працездатності комплексу.</w:t>
      </w: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8BD3B65"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00B06D8C">
        <w:rPr>
          <w:rFonts w:ascii="Times New Roman" w:eastAsia="Times New Roman" w:hAnsi="Times New Roman" w:cs="Times New Roman"/>
          <w:b/>
          <w:sz w:val="24"/>
          <w:szCs w:val="24"/>
          <w:lang w:eastAsia="ru-RU"/>
        </w:rPr>
        <w:t xml:space="preserve"> </w:t>
      </w:r>
      <w:r w:rsidR="00457F0A">
        <w:rPr>
          <w:rFonts w:ascii="Times New Roman" w:eastAsia="Times New Roman" w:hAnsi="Times New Roman" w:cs="Times New Roman"/>
          <w:sz w:val="24"/>
          <w:szCs w:val="24"/>
          <w:lang w:eastAsia="ru-RU"/>
        </w:rPr>
        <w:t>487 025,02</w:t>
      </w:r>
      <w:r w:rsidR="00F247DE">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457F0A">
        <w:rPr>
          <w:rFonts w:ascii="Times New Roman" w:eastAsia="Times New Roman" w:hAnsi="Times New Roman" w:cs="Times New Roman"/>
          <w:sz w:val="24"/>
          <w:szCs w:val="24"/>
          <w:lang w:eastAsia="ru-RU"/>
        </w:rPr>
        <w:t>чотириста вісімдесят сім тисяч двадцять п’ять</w:t>
      </w:r>
      <w:r w:rsidR="00E40FD1">
        <w:rPr>
          <w:rFonts w:ascii="Times New Roman" w:eastAsia="Times New Roman" w:hAnsi="Times New Roman" w:cs="Times New Roman"/>
          <w:sz w:val="24"/>
          <w:szCs w:val="24"/>
          <w:lang w:eastAsia="ru-RU"/>
        </w:rPr>
        <w:t xml:space="preserve"> </w:t>
      </w:r>
      <w:r w:rsidR="00457F0A">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D422FB">
        <w:rPr>
          <w:rFonts w:ascii="Times New Roman" w:eastAsia="Times New Roman" w:hAnsi="Times New Roman" w:cs="Times New Roman"/>
          <w:sz w:val="24"/>
          <w:szCs w:val="24"/>
          <w:lang w:eastAsia="ru-RU"/>
        </w:rPr>
        <w:t>0</w:t>
      </w:r>
      <w:r w:rsidR="00457F0A">
        <w:rPr>
          <w:rFonts w:ascii="Times New Roman" w:eastAsia="Times New Roman" w:hAnsi="Times New Roman" w:cs="Times New Roman"/>
          <w:sz w:val="24"/>
          <w:szCs w:val="24"/>
          <w:lang w:eastAsia="ru-RU"/>
        </w:rPr>
        <w:t>2</w:t>
      </w:r>
      <w:r w:rsidRPr="00F90C90">
        <w:rPr>
          <w:rFonts w:ascii="Times New Roman" w:eastAsia="Times New Roman" w:hAnsi="Times New Roman" w:cs="Times New Roman"/>
          <w:sz w:val="24"/>
          <w:szCs w:val="24"/>
          <w:lang w:eastAsia="ru-RU"/>
        </w:rPr>
        <w:t xml:space="preserve"> коп.) </w:t>
      </w:r>
      <w:r w:rsidR="00B06D8C">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C4779" w14:textId="77777777" w:rsidR="00960EF2" w:rsidRDefault="00960EF2">
      <w:pPr>
        <w:spacing w:after="0" w:line="240" w:lineRule="auto"/>
      </w:pPr>
      <w:r>
        <w:separator/>
      </w:r>
    </w:p>
  </w:endnote>
  <w:endnote w:type="continuationSeparator" w:id="0">
    <w:p w14:paraId="2569AAD1" w14:textId="77777777" w:rsidR="00960EF2" w:rsidRDefault="00960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D9B4E" w14:textId="77777777" w:rsidR="00960EF2" w:rsidRDefault="00960EF2">
      <w:pPr>
        <w:spacing w:after="0" w:line="240" w:lineRule="auto"/>
      </w:pPr>
      <w:r>
        <w:separator/>
      </w:r>
    </w:p>
  </w:footnote>
  <w:footnote w:type="continuationSeparator" w:id="0">
    <w:p w14:paraId="3E4E3439" w14:textId="77777777" w:rsidR="00960EF2" w:rsidRDefault="00960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2DBE0478"/>
    <w:multiLevelType w:val="multilevel"/>
    <w:tmpl w:val="626E6A1A"/>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6"/>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7"/>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80481286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1588C"/>
    <w:rsid w:val="00124D6E"/>
    <w:rsid w:val="001368A9"/>
    <w:rsid w:val="00154B0F"/>
    <w:rsid w:val="001818CA"/>
    <w:rsid w:val="0018656A"/>
    <w:rsid w:val="00191759"/>
    <w:rsid w:val="001944C8"/>
    <w:rsid w:val="001A48BE"/>
    <w:rsid w:val="001A4A79"/>
    <w:rsid w:val="001B3AAD"/>
    <w:rsid w:val="001B3B40"/>
    <w:rsid w:val="001C6354"/>
    <w:rsid w:val="001D3B60"/>
    <w:rsid w:val="001D46A6"/>
    <w:rsid w:val="001E6EC4"/>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853FD"/>
    <w:rsid w:val="004037B3"/>
    <w:rsid w:val="00407472"/>
    <w:rsid w:val="00431467"/>
    <w:rsid w:val="004513C5"/>
    <w:rsid w:val="00457F0A"/>
    <w:rsid w:val="00461C1C"/>
    <w:rsid w:val="004675A8"/>
    <w:rsid w:val="004A340F"/>
    <w:rsid w:val="004A4ED7"/>
    <w:rsid w:val="004B6452"/>
    <w:rsid w:val="004B7016"/>
    <w:rsid w:val="004E72F1"/>
    <w:rsid w:val="005161ED"/>
    <w:rsid w:val="00517091"/>
    <w:rsid w:val="00526303"/>
    <w:rsid w:val="00542901"/>
    <w:rsid w:val="00551800"/>
    <w:rsid w:val="00570D3B"/>
    <w:rsid w:val="00586672"/>
    <w:rsid w:val="00593939"/>
    <w:rsid w:val="005B1828"/>
    <w:rsid w:val="005B1EF5"/>
    <w:rsid w:val="005D1561"/>
    <w:rsid w:val="005D42D1"/>
    <w:rsid w:val="005D44A4"/>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1C3D"/>
    <w:rsid w:val="00733EFC"/>
    <w:rsid w:val="00752081"/>
    <w:rsid w:val="00766AB0"/>
    <w:rsid w:val="007B112D"/>
    <w:rsid w:val="007C71D4"/>
    <w:rsid w:val="007E7B59"/>
    <w:rsid w:val="008016BE"/>
    <w:rsid w:val="00811CA9"/>
    <w:rsid w:val="008404B8"/>
    <w:rsid w:val="008471EC"/>
    <w:rsid w:val="0084770C"/>
    <w:rsid w:val="0086417F"/>
    <w:rsid w:val="00870764"/>
    <w:rsid w:val="00875F35"/>
    <w:rsid w:val="008840C7"/>
    <w:rsid w:val="008909A3"/>
    <w:rsid w:val="008B43F1"/>
    <w:rsid w:val="008D4BA3"/>
    <w:rsid w:val="008F6ABC"/>
    <w:rsid w:val="00904765"/>
    <w:rsid w:val="00920A2E"/>
    <w:rsid w:val="00934E75"/>
    <w:rsid w:val="0094712E"/>
    <w:rsid w:val="00960EF2"/>
    <w:rsid w:val="009656F2"/>
    <w:rsid w:val="009A3150"/>
    <w:rsid w:val="009D1AE9"/>
    <w:rsid w:val="009D2593"/>
    <w:rsid w:val="009E0135"/>
    <w:rsid w:val="009E1039"/>
    <w:rsid w:val="00A15F47"/>
    <w:rsid w:val="00A20E61"/>
    <w:rsid w:val="00A52138"/>
    <w:rsid w:val="00A720A5"/>
    <w:rsid w:val="00AC0933"/>
    <w:rsid w:val="00AC6621"/>
    <w:rsid w:val="00AF3F5D"/>
    <w:rsid w:val="00B0193C"/>
    <w:rsid w:val="00B02667"/>
    <w:rsid w:val="00B05D8C"/>
    <w:rsid w:val="00B06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E7E4F"/>
    <w:rsid w:val="00CF3B29"/>
    <w:rsid w:val="00D13D9F"/>
    <w:rsid w:val="00D274F4"/>
    <w:rsid w:val="00D422FB"/>
    <w:rsid w:val="00D42EB8"/>
    <w:rsid w:val="00D66E58"/>
    <w:rsid w:val="00D713FC"/>
    <w:rsid w:val="00D824DB"/>
    <w:rsid w:val="00DB1718"/>
    <w:rsid w:val="00DB4D77"/>
    <w:rsid w:val="00DD01DD"/>
    <w:rsid w:val="00DD0F05"/>
    <w:rsid w:val="00DD5E28"/>
    <w:rsid w:val="00E10599"/>
    <w:rsid w:val="00E129BB"/>
    <w:rsid w:val="00E1484E"/>
    <w:rsid w:val="00E17A11"/>
    <w:rsid w:val="00E40FD1"/>
    <w:rsid w:val="00E62993"/>
    <w:rsid w:val="00E62C9F"/>
    <w:rsid w:val="00E80A48"/>
    <w:rsid w:val="00EA5532"/>
    <w:rsid w:val="00ED61FD"/>
    <w:rsid w:val="00F1103E"/>
    <w:rsid w:val="00F14A71"/>
    <w:rsid w:val="00F15D70"/>
    <w:rsid w:val="00F247DE"/>
    <w:rsid w:val="00F360BF"/>
    <w:rsid w:val="00F41442"/>
    <w:rsid w:val="00F4253D"/>
    <w:rsid w:val="00F42D24"/>
    <w:rsid w:val="00F60A0F"/>
    <w:rsid w:val="00F82C72"/>
    <w:rsid w:val="00F83776"/>
    <w:rsid w:val="00F90C90"/>
    <w:rsid w:val="00FB3AD8"/>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Pages>
  <Words>6438</Words>
  <Characters>3671</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222</cp:revision>
  <dcterms:created xsi:type="dcterms:W3CDTF">2022-11-01T12:47:00Z</dcterms:created>
  <dcterms:modified xsi:type="dcterms:W3CDTF">2026-07-23T07:45:00Z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