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1F746418"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5D278F" w:rsidRPr="005D278F">
        <w:rPr>
          <w:b w:val="0"/>
          <w:bCs w:val="0"/>
          <w:spacing w:val="1"/>
          <w:sz w:val="24"/>
          <w:szCs w:val="24"/>
        </w:rPr>
        <w:t xml:space="preserve">Послуги із налаштування та виправлення виявлених </w:t>
      </w:r>
      <w:proofErr w:type="spellStart"/>
      <w:r w:rsidR="005D278F" w:rsidRPr="005D278F">
        <w:rPr>
          <w:b w:val="0"/>
          <w:bCs w:val="0"/>
          <w:spacing w:val="1"/>
          <w:sz w:val="24"/>
          <w:szCs w:val="24"/>
        </w:rPr>
        <w:t>несправностей</w:t>
      </w:r>
      <w:proofErr w:type="spellEnd"/>
      <w:r w:rsidR="005D278F" w:rsidRPr="005D278F">
        <w:rPr>
          <w:b w:val="0"/>
          <w:bCs w:val="0"/>
          <w:spacing w:val="1"/>
          <w:sz w:val="24"/>
          <w:szCs w:val="24"/>
        </w:rPr>
        <w:t xml:space="preserve">, технічної підтримки та обслуговування </w:t>
      </w:r>
      <w:proofErr w:type="spellStart"/>
      <w:r w:rsidR="005D278F" w:rsidRPr="005D278F">
        <w:rPr>
          <w:b w:val="0"/>
          <w:bCs w:val="0"/>
          <w:spacing w:val="1"/>
          <w:sz w:val="24"/>
          <w:szCs w:val="24"/>
        </w:rPr>
        <w:t>гіперконвергентного</w:t>
      </w:r>
      <w:proofErr w:type="spellEnd"/>
      <w:r w:rsidR="005D278F" w:rsidRPr="005D278F">
        <w:rPr>
          <w:b w:val="0"/>
          <w:bCs w:val="0"/>
          <w:spacing w:val="1"/>
          <w:sz w:val="24"/>
          <w:szCs w:val="24"/>
        </w:rPr>
        <w:t xml:space="preserve"> обчислювального кластера інформаційно-комунікаційної системи 112 за кодом CPV за ЄЗС ДК 021:2015 72250000-2 Послуги, пов’язані із системами та підтримкою</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6AB812E"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5D278F">
        <w:rPr>
          <w:rFonts w:ascii="Times New Roman" w:hAnsi="Times New Roman" w:cs="Times New Roman"/>
          <w:sz w:val="24"/>
          <w:szCs w:val="24"/>
        </w:rPr>
        <w:t>8</w:t>
      </w:r>
      <w:r w:rsidR="001944C8">
        <w:rPr>
          <w:rFonts w:ascii="Times New Roman" w:hAnsi="Times New Roman" w:cs="Times New Roman"/>
          <w:sz w:val="24"/>
          <w:szCs w:val="24"/>
        </w:rPr>
        <w:t>-</w:t>
      </w:r>
      <w:r w:rsidR="005D278F">
        <w:rPr>
          <w:rFonts w:ascii="Times New Roman" w:hAnsi="Times New Roman" w:cs="Times New Roman"/>
          <w:sz w:val="24"/>
          <w:szCs w:val="24"/>
        </w:rPr>
        <w:t>03</w:t>
      </w:r>
      <w:r w:rsidR="00F60A0F" w:rsidRPr="00F90C90">
        <w:rPr>
          <w:rFonts w:ascii="Times New Roman" w:hAnsi="Times New Roman" w:cs="Times New Roman"/>
          <w:sz w:val="24"/>
          <w:szCs w:val="24"/>
        </w:rPr>
        <w:t>-</w:t>
      </w:r>
      <w:r w:rsidR="005D278F">
        <w:rPr>
          <w:rFonts w:ascii="Times New Roman" w:hAnsi="Times New Roman" w:cs="Times New Roman"/>
          <w:sz w:val="24"/>
          <w:szCs w:val="24"/>
        </w:rPr>
        <w:t>011100</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844FE7E" w:rsidR="0086417F" w:rsidRPr="00C45302"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5D278F" w:rsidRPr="005D278F">
        <w:rPr>
          <w:b w:val="0"/>
          <w:bCs w:val="0"/>
          <w:spacing w:val="1"/>
          <w:sz w:val="24"/>
          <w:szCs w:val="24"/>
        </w:rPr>
        <w:t xml:space="preserve">Послуги із налаштування та виправлення виявлених </w:t>
      </w:r>
      <w:proofErr w:type="spellStart"/>
      <w:r w:rsidR="005D278F" w:rsidRPr="005D278F">
        <w:rPr>
          <w:b w:val="0"/>
          <w:bCs w:val="0"/>
          <w:spacing w:val="1"/>
          <w:sz w:val="24"/>
          <w:szCs w:val="24"/>
        </w:rPr>
        <w:t>несправностей</w:t>
      </w:r>
      <w:proofErr w:type="spellEnd"/>
      <w:r w:rsidR="005D278F" w:rsidRPr="005D278F">
        <w:rPr>
          <w:b w:val="0"/>
          <w:bCs w:val="0"/>
          <w:spacing w:val="1"/>
          <w:sz w:val="24"/>
          <w:szCs w:val="24"/>
        </w:rPr>
        <w:t xml:space="preserve">, технічної підтримки та обслуговування </w:t>
      </w:r>
      <w:proofErr w:type="spellStart"/>
      <w:r w:rsidR="005D278F" w:rsidRPr="005D278F">
        <w:rPr>
          <w:b w:val="0"/>
          <w:bCs w:val="0"/>
          <w:spacing w:val="1"/>
          <w:sz w:val="24"/>
          <w:szCs w:val="24"/>
        </w:rPr>
        <w:t>гіперконвергентного</w:t>
      </w:r>
      <w:proofErr w:type="spellEnd"/>
      <w:r w:rsidR="005D278F" w:rsidRPr="005D278F">
        <w:rPr>
          <w:b w:val="0"/>
          <w:bCs w:val="0"/>
          <w:spacing w:val="1"/>
          <w:sz w:val="24"/>
          <w:szCs w:val="24"/>
        </w:rPr>
        <w:t xml:space="preserve"> обчислювального кластера інформаційно-комунікаційної системи 112 за кодом CPV за ЄЗС ДК 021:2015 72250000-2 Послуги, пов’язані із системами та підтримкою</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6D10526C" w14:textId="77777777" w:rsidR="005D278F" w:rsidRDefault="005D278F" w:rsidP="005D278F">
      <w:pPr>
        <w:spacing w:after="0" w:line="240" w:lineRule="auto"/>
        <w:jc w:val="center"/>
        <w:rPr>
          <w:rFonts w:ascii="Times New Roman" w:hAnsi="Times New Roman" w:cs="Times New Roman"/>
          <w:b/>
          <w:bCs/>
          <w:spacing w:val="-1"/>
          <w:sz w:val="24"/>
          <w:szCs w:val="24"/>
        </w:rPr>
      </w:pPr>
    </w:p>
    <w:tbl>
      <w:tblPr>
        <w:tblW w:w="9918" w:type="dxa"/>
        <w:tblLayout w:type="fixed"/>
        <w:tblLook w:val="0400" w:firstRow="0" w:lastRow="0" w:firstColumn="0" w:lastColumn="0" w:noHBand="0" w:noVBand="1"/>
      </w:tblPr>
      <w:tblGrid>
        <w:gridCol w:w="859"/>
        <w:gridCol w:w="6507"/>
        <w:gridCol w:w="1271"/>
        <w:gridCol w:w="1281"/>
      </w:tblGrid>
      <w:tr w:rsidR="005D278F" w:rsidRPr="005D278F" w14:paraId="36DE99B1" w14:textId="77777777" w:rsidTr="00F415C9">
        <w:trPr>
          <w:trHeight w:val="387"/>
        </w:trPr>
        <w:tc>
          <w:tcPr>
            <w:tcW w:w="8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36FD69"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b/>
                <w:bCs/>
                <w:sz w:val="24"/>
                <w:szCs w:val="24"/>
                <w:lang w:val="ru-RU" w:eastAsia="ru-RU"/>
              </w:rPr>
              <w:t>№</w:t>
            </w:r>
          </w:p>
        </w:tc>
        <w:tc>
          <w:tcPr>
            <w:tcW w:w="65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6A46882"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b/>
                <w:bCs/>
                <w:sz w:val="24"/>
                <w:szCs w:val="24"/>
                <w:lang w:val="ru-RU" w:eastAsia="ru-RU"/>
              </w:rPr>
              <w:t>Найменування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Послуг</w:t>
            </w:r>
            <w:proofErr w:type="spellEnd"/>
            <w:r w:rsidRPr="005D278F">
              <w:rPr>
                <w:rFonts w:ascii="Times New Roman" w:eastAsia="Times New Roman" w:hAnsi="Times New Roman" w:cs="Times New Roman"/>
                <w:b/>
                <w:bCs/>
                <w:sz w:val="24"/>
                <w:szCs w:val="24"/>
                <w:lang w:val="ru-RU" w:eastAsia="ru-RU"/>
              </w:rPr>
              <w:t xml:space="preserve"> </w:t>
            </w:r>
          </w:p>
        </w:tc>
        <w:tc>
          <w:tcPr>
            <w:tcW w:w="127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4A0205"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roofErr w:type="spellStart"/>
            <w:r w:rsidRPr="005D278F">
              <w:rPr>
                <w:rFonts w:ascii="Times New Roman" w:eastAsia="Times New Roman" w:hAnsi="Times New Roman" w:cs="Times New Roman"/>
                <w:b/>
                <w:bCs/>
                <w:sz w:val="24"/>
                <w:szCs w:val="24"/>
                <w:lang w:val="ru-RU" w:eastAsia="ru-RU"/>
              </w:rPr>
              <w:t>Одиниця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виміру</w:t>
            </w:r>
            <w:proofErr w:type="spellEnd"/>
            <w:r w:rsidRPr="005D278F">
              <w:rPr>
                <w:rFonts w:ascii="Times New Roman" w:eastAsia="Times New Roman" w:hAnsi="Times New Roman" w:cs="Times New Roman"/>
                <w:b/>
                <w:bCs/>
                <w:sz w:val="24"/>
                <w:szCs w:val="24"/>
                <w:lang w:eastAsia="ru-RU"/>
              </w:rPr>
              <w:t xml:space="preserve"> </w:t>
            </w:r>
          </w:p>
        </w:tc>
        <w:tc>
          <w:tcPr>
            <w:tcW w:w="128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3C358A"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val="ru-RU" w:eastAsia="ru-RU"/>
              </w:rPr>
            </w:pPr>
            <w:r w:rsidRPr="005D278F">
              <w:rPr>
                <w:rFonts w:ascii="Times New Roman" w:eastAsia="Times New Roman" w:hAnsi="Times New Roman" w:cs="Times New Roman"/>
                <w:b/>
                <w:bCs/>
                <w:sz w:val="24"/>
                <w:szCs w:val="24"/>
                <w:lang w:eastAsia="ru-RU"/>
              </w:rPr>
              <w:t>Кількість</w:t>
            </w:r>
          </w:p>
        </w:tc>
      </w:tr>
      <w:tr w:rsidR="005D278F" w:rsidRPr="005D278F" w14:paraId="0016571B" w14:textId="77777777" w:rsidTr="00F415C9">
        <w:trPr>
          <w:trHeight w:val="391"/>
        </w:trPr>
        <w:tc>
          <w:tcPr>
            <w:tcW w:w="859" w:type="dxa"/>
            <w:tcBorders>
              <w:top w:val="single" w:sz="4" w:space="0" w:color="000000"/>
              <w:left w:val="single" w:sz="4" w:space="0" w:color="000000"/>
              <w:bottom w:val="single" w:sz="4" w:space="0" w:color="000000"/>
              <w:right w:val="single" w:sz="4" w:space="0" w:color="000000"/>
            </w:tcBorders>
          </w:tcPr>
          <w:p w14:paraId="14BAFBBD"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1</w:t>
            </w:r>
          </w:p>
        </w:tc>
        <w:tc>
          <w:tcPr>
            <w:tcW w:w="6507" w:type="dxa"/>
            <w:tcBorders>
              <w:top w:val="single" w:sz="4" w:space="0" w:color="000000"/>
              <w:left w:val="single" w:sz="4" w:space="0" w:color="000000"/>
              <w:bottom w:val="single" w:sz="4" w:space="0" w:color="000000"/>
              <w:right w:val="single" w:sz="4" w:space="0" w:color="000000"/>
            </w:tcBorders>
          </w:tcPr>
          <w:p w14:paraId="64582C5E"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spellStart"/>
            <w:r w:rsidRPr="005D278F">
              <w:rPr>
                <w:rFonts w:ascii="Times New Roman" w:eastAsia="Times New Roman" w:hAnsi="Times New Roman" w:cs="Times New Roman"/>
                <w:sz w:val="24"/>
                <w:szCs w:val="24"/>
                <w:lang w:val="ru-RU" w:eastAsia="ru-RU"/>
              </w:rPr>
              <w:t>Налаштування</w:t>
            </w:r>
            <w:proofErr w:type="spellEnd"/>
            <w:r w:rsidRPr="005D278F">
              <w:rPr>
                <w:rFonts w:ascii="Times New Roman" w:eastAsia="Times New Roman" w:hAnsi="Times New Roman" w:cs="Times New Roman"/>
                <w:sz w:val="24"/>
                <w:szCs w:val="24"/>
                <w:lang w:val="ru-RU" w:eastAsia="ru-RU"/>
              </w:rPr>
              <w:t xml:space="preserve"> та </w:t>
            </w:r>
            <w:proofErr w:type="spellStart"/>
            <w:r w:rsidRPr="005D278F">
              <w:rPr>
                <w:rFonts w:ascii="Times New Roman" w:eastAsia="Times New Roman" w:hAnsi="Times New Roman" w:cs="Times New Roman"/>
                <w:sz w:val="24"/>
                <w:szCs w:val="24"/>
                <w:lang w:val="ru-RU" w:eastAsia="ru-RU"/>
              </w:rPr>
              <w:t>виправлення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виявлених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несправностей</w:t>
            </w:r>
            <w:proofErr w:type="spellEnd"/>
            <w:r w:rsidRPr="005D278F">
              <w:rPr>
                <w:rFonts w:ascii="Times New Roman" w:eastAsia="Times New Roman" w:hAnsi="Times New Roman" w:cs="Times New Roman"/>
                <w:sz w:val="24"/>
                <w:szCs w:val="24"/>
                <w:lang w:val="ru-RU" w:eastAsia="ru-RU"/>
              </w:rPr>
              <w:t xml:space="preserve"> в </w:t>
            </w:r>
            <w:proofErr w:type="spellStart"/>
            <w:r w:rsidRPr="005D278F">
              <w:rPr>
                <w:rFonts w:ascii="Times New Roman" w:eastAsia="Times New Roman" w:hAnsi="Times New Roman" w:cs="Times New Roman"/>
                <w:sz w:val="24"/>
                <w:szCs w:val="24"/>
                <w:lang w:val="ru-RU" w:eastAsia="ru-RU"/>
              </w:rPr>
              <w:t>гіперконвергентному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обчислювальному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кластері</w:t>
            </w:r>
            <w:proofErr w:type="spellEnd"/>
            <w:r w:rsidRPr="005D278F">
              <w:rPr>
                <w:rFonts w:ascii="Times New Roman" w:eastAsia="Times New Roman" w:hAnsi="Times New Roman" w:cs="Times New Roman"/>
                <w:sz w:val="24"/>
                <w:szCs w:val="24"/>
                <w:lang w:val="ru-RU" w:eastAsia="ru-RU"/>
              </w:rPr>
              <w:t xml:space="preserve"> ІКС 112</w:t>
            </w:r>
          </w:p>
          <w:p w14:paraId="25AB0085"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2C3FB726" w14:textId="77777777" w:rsidR="005D278F" w:rsidRPr="005D278F" w:rsidRDefault="005D278F" w:rsidP="005D278F">
            <w:pPr>
              <w:widowControl w:val="0"/>
              <w:autoSpaceDE w:val="0"/>
              <w:autoSpaceDN w:val="0"/>
              <w:adjustRightInd w:val="0"/>
              <w:spacing w:before="120" w:after="0" w:line="240" w:lineRule="auto"/>
              <w:ind w:left="170"/>
              <w:jc w:val="center"/>
              <w:rPr>
                <w:rFonts w:ascii="Times New Roman" w:eastAsia="Times New Roman" w:hAnsi="Times New Roman" w:cs="Times New Roman"/>
                <w:sz w:val="24"/>
                <w:szCs w:val="24"/>
                <w:lang w:eastAsia="ru-RU"/>
              </w:rPr>
            </w:pPr>
            <w:r w:rsidRPr="005D278F">
              <w:rPr>
                <w:rFonts w:ascii="Times New Roman" w:eastAsia="Times New Roman" w:hAnsi="Times New Roman" w:cs="Times New Roman"/>
                <w:bCs/>
                <w:sz w:val="24"/>
                <w:szCs w:val="24"/>
                <w:lang w:eastAsia="ru-RU"/>
              </w:rPr>
              <w:t>послуга</w:t>
            </w:r>
          </w:p>
        </w:tc>
        <w:tc>
          <w:tcPr>
            <w:tcW w:w="1281" w:type="dxa"/>
            <w:tcBorders>
              <w:top w:val="single" w:sz="4" w:space="0" w:color="000000"/>
              <w:left w:val="single" w:sz="4" w:space="0" w:color="000000"/>
              <w:bottom w:val="single" w:sz="4" w:space="0" w:color="000000"/>
              <w:right w:val="single" w:sz="4" w:space="0" w:color="000000"/>
            </w:tcBorders>
            <w:vAlign w:val="center"/>
          </w:tcPr>
          <w:p w14:paraId="2361F590" w14:textId="77777777" w:rsidR="005D278F" w:rsidRPr="005D278F" w:rsidRDefault="005D278F" w:rsidP="005D278F">
            <w:pPr>
              <w:widowControl w:val="0"/>
              <w:autoSpaceDE w:val="0"/>
              <w:autoSpaceDN w:val="0"/>
              <w:adjustRightInd w:val="0"/>
              <w:spacing w:after="0" w:line="240" w:lineRule="auto"/>
              <w:ind w:left="454"/>
              <w:rPr>
                <w:rFonts w:ascii="Times New Roman" w:eastAsia="Times New Roman" w:hAnsi="Times New Roman" w:cs="Times New Roman"/>
                <w:bCs/>
                <w:sz w:val="24"/>
                <w:szCs w:val="24"/>
                <w:lang w:eastAsia="ru-RU"/>
              </w:rPr>
            </w:pPr>
            <w:r w:rsidRPr="005D278F">
              <w:rPr>
                <w:rFonts w:ascii="Times New Roman" w:eastAsia="Times New Roman" w:hAnsi="Times New Roman" w:cs="Times New Roman"/>
                <w:bCs/>
                <w:sz w:val="24"/>
                <w:szCs w:val="24"/>
                <w:lang w:eastAsia="ru-RU"/>
              </w:rPr>
              <w:t>4</w:t>
            </w:r>
          </w:p>
        </w:tc>
      </w:tr>
      <w:tr w:rsidR="005D278F" w:rsidRPr="005D278F" w14:paraId="59A5B706" w14:textId="77777777" w:rsidTr="00F415C9">
        <w:trPr>
          <w:trHeight w:val="391"/>
        </w:trPr>
        <w:tc>
          <w:tcPr>
            <w:tcW w:w="859" w:type="dxa"/>
            <w:tcBorders>
              <w:top w:val="single" w:sz="4" w:space="0" w:color="000000"/>
              <w:left w:val="single" w:sz="4" w:space="0" w:color="000000"/>
              <w:bottom w:val="single" w:sz="4" w:space="0" w:color="000000"/>
              <w:right w:val="single" w:sz="4" w:space="0" w:color="000000"/>
            </w:tcBorders>
          </w:tcPr>
          <w:p w14:paraId="7418465A"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D278F">
              <w:rPr>
                <w:rFonts w:ascii="Times New Roman" w:eastAsia="Times New Roman" w:hAnsi="Times New Roman" w:cs="Times New Roman"/>
                <w:sz w:val="24"/>
                <w:szCs w:val="24"/>
                <w:lang w:eastAsia="ru-RU"/>
              </w:rPr>
              <w:t>2</w:t>
            </w:r>
          </w:p>
        </w:tc>
        <w:tc>
          <w:tcPr>
            <w:tcW w:w="6507" w:type="dxa"/>
            <w:tcBorders>
              <w:top w:val="single" w:sz="4" w:space="0" w:color="000000"/>
              <w:left w:val="single" w:sz="4" w:space="0" w:color="000000"/>
              <w:bottom w:val="single" w:sz="4" w:space="0" w:color="000000"/>
              <w:right w:val="single" w:sz="4" w:space="0" w:color="000000"/>
            </w:tcBorders>
          </w:tcPr>
          <w:p w14:paraId="624FD697"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bCs/>
                <w:spacing w:val="1"/>
                <w:sz w:val="24"/>
                <w:szCs w:val="24"/>
                <w:lang w:eastAsia="ru-RU"/>
              </w:rPr>
            </w:pPr>
            <w:proofErr w:type="spellStart"/>
            <w:r w:rsidRPr="005D278F">
              <w:rPr>
                <w:rFonts w:ascii="Times New Roman" w:eastAsia="Times New Roman" w:hAnsi="Times New Roman" w:cs="Times New Roman"/>
                <w:sz w:val="24"/>
                <w:szCs w:val="24"/>
                <w:lang w:val="ru-RU" w:eastAsia="ru-RU"/>
              </w:rPr>
              <w:t>Технічна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підтримка</w:t>
            </w:r>
            <w:proofErr w:type="spellEnd"/>
            <w:r w:rsidRPr="005D278F">
              <w:rPr>
                <w:rFonts w:ascii="Times New Roman" w:eastAsia="Times New Roman" w:hAnsi="Times New Roman" w:cs="Times New Roman"/>
                <w:sz w:val="24"/>
                <w:szCs w:val="24"/>
                <w:lang w:val="ru-RU" w:eastAsia="ru-RU"/>
              </w:rPr>
              <w:t xml:space="preserve"> та </w:t>
            </w:r>
            <w:r w:rsidRPr="005D278F">
              <w:rPr>
                <w:rFonts w:ascii="Times New Roman" w:eastAsia="Times New Roman" w:hAnsi="Times New Roman" w:cs="Times New Roman"/>
                <w:sz w:val="24"/>
                <w:szCs w:val="24"/>
                <w:lang w:eastAsia="ru-RU"/>
              </w:rPr>
              <w:t>о</w:t>
            </w:r>
            <w:proofErr w:type="spellStart"/>
            <w:r w:rsidRPr="005D278F">
              <w:rPr>
                <w:rFonts w:ascii="Times New Roman" w:eastAsia="Times New Roman" w:hAnsi="Times New Roman" w:cs="Times New Roman"/>
                <w:sz w:val="24"/>
                <w:szCs w:val="24"/>
                <w:lang w:val="ru-RU" w:eastAsia="ru-RU"/>
              </w:rPr>
              <w:t>бслуговування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гіперконвергентного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обчислювального</w:t>
            </w:r>
            <w:proofErr w:type="spellEnd"/>
            <w:r w:rsidRPr="005D278F">
              <w:rPr>
                <w:rFonts w:ascii="Times New Roman" w:eastAsia="Times New Roman" w:hAnsi="Times New Roman" w:cs="Times New Roman"/>
                <w:sz w:val="24"/>
                <w:szCs w:val="24"/>
                <w:lang w:val="ru-RU" w:eastAsia="ru-RU"/>
              </w:rPr>
              <w:t xml:space="preserve"> кластера ІКС 112</w:t>
            </w:r>
          </w:p>
        </w:tc>
        <w:tc>
          <w:tcPr>
            <w:tcW w:w="1271" w:type="dxa"/>
            <w:tcBorders>
              <w:top w:val="single" w:sz="4" w:space="0" w:color="000000"/>
              <w:left w:val="single" w:sz="4" w:space="0" w:color="000000"/>
              <w:bottom w:val="single" w:sz="4" w:space="0" w:color="000000"/>
              <w:right w:val="single" w:sz="4" w:space="0" w:color="000000"/>
            </w:tcBorders>
            <w:vAlign w:val="center"/>
          </w:tcPr>
          <w:p w14:paraId="2BE85C10"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5D278F">
              <w:rPr>
                <w:rFonts w:ascii="Times New Roman" w:eastAsia="Times New Roman" w:hAnsi="Times New Roman" w:cs="Times New Roman"/>
                <w:bCs/>
                <w:sz w:val="24"/>
                <w:szCs w:val="24"/>
                <w:lang w:eastAsia="ru-RU"/>
              </w:rPr>
              <w:t>послуга</w:t>
            </w:r>
          </w:p>
        </w:tc>
        <w:tc>
          <w:tcPr>
            <w:tcW w:w="1281" w:type="dxa"/>
            <w:tcBorders>
              <w:top w:val="single" w:sz="4" w:space="0" w:color="000000"/>
              <w:left w:val="single" w:sz="4" w:space="0" w:color="000000"/>
              <w:bottom w:val="single" w:sz="4" w:space="0" w:color="000000"/>
              <w:right w:val="single" w:sz="4" w:space="0" w:color="000000"/>
            </w:tcBorders>
            <w:vAlign w:val="center"/>
          </w:tcPr>
          <w:p w14:paraId="0C20994C" w14:textId="77777777" w:rsidR="005D278F" w:rsidRPr="005D278F" w:rsidRDefault="005D278F" w:rsidP="005D278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5D278F">
              <w:rPr>
                <w:rFonts w:ascii="Times New Roman" w:eastAsia="Times New Roman" w:hAnsi="Times New Roman" w:cs="Times New Roman"/>
                <w:bCs/>
                <w:sz w:val="24"/>
                <w:szCs w:val="24"/>
                <w:lang w:eastAsia="ru-RU"/>
              </w:rPr>
              <w:t>4</w:t>
            </w:r>
          </w:p>
        </w:tc>
      </w:tr>
    </w:tbl>
    <w:p w14:paraId="456B46C8" w14:textId="77777777" w:rsidR="005D278F" w:rsidRPr="005D278F" w:rsidRDefault="005D278F" w:rsidP="005D278F">
      <w:pPr>
        <w:spacing w:after="0" w:line="240" w:lineRule="auto"/>
        <w:jc w:val="center"/>
        <w:rPr>
          <w:rFonts w:ascii="Times New Roman" w:hAnsi="Times New Roman" w:cs="Times New Roman"/>
          <w:b/>
          <w:bCs/>
          <w:spacing w:val="-1"/>
          <w:sz w:val="24"/>
          <w:szCs w:val="24"/>
        </w:rPr>
      </w:pPr>
    </w:p>
    <w:p w14:paraId="3F874C2F" w14:textId="77777777" w:rsidR="005D278F" w:rsidRPr="005D278F" w:rsidRDefault="005D278F" w:rsidP="005D278F">
      <w:pPr>
        <w:spacing w:after="0" w:line="240" w:lineRule="auto"/>
        <w:jc w:val="center"/>
        <w:rPr>
          <w:rFonts w:ascii="Times New Roman" w:hAnsi="Times New Roman" w:cs="Times New Roman"/>
          <w:b/>
          <w:bCs/>
          <w:spacing w:val="-1"/>
          <w:sz w:val="24"/>
          <w:szCs w:val="24"/>
        </w:rPr>
      </w:pPr>
      <w:r w:rsidRPr="005D278F">
        <w:rPr>
          <w:rFonts w:ascii="Times New Roman" w:hAnsi="Times New Roman" w:cs="Times New Roman"/>
          <w:b/>
          <w:bCs/>
          <w:spacing w:val="-1"/>
          <w:sz w:val="24"/>
          <w:szCs w:val="24"/>
        </w:rPr>
        <w:t>СПЕЦИФІКАЦІЯ ТОВАРУ</w:t>
      </w:r>
    </w:p>
    <w:p w14:paraId="448285A2" w14:textId="77777777" w:rsidR="005D278F" w:rsidRPr="005D278F" w:rsidRDefault="005D278F" w:rsidP="005D278F">
      <w:pPr>
        <w:tabs>
          <w:tab w:val="left" w:pos="4320"/>
        </w:tabs>
        <w:spacing w:after="0" w:line="240" w:lineRule="auto"/>
        <w:rPr>
          <w:rFonts w:ascii="Times New Roman" w:eastAsia="Aptos" w:hAnsi="Times New Roman" w:cs="Times New Roman"/>
          <w:i/>
          <w:color w:val="000000"/>
          <w:kern w:val="2"/>
          <w:sz w:val="24"/>
          <w:szCs w:val="24"/>
          <w14:ligatures w14:val="standardContextual"/>
        </w:rPr>
      </w:pPr>
      <w:r w:rsidRPr="005D278F">
        <w:rPr>
          <w:rFonts w:ascii="Times New Roman" w:hAnsi="Times New Roman" w:cs="Times New Roman"/>
          <w:b/>
          <w:bCs/>
          <w:spacing w:val="-1"/>
          <w:sz w:val="24"/>
          <w:szCs w:val="24"/>
        </w:rPr>
        <w:tab/>
      </w:r>
      <w:r w:rsidRPr="005D278F">
        <w:rPr>
          <w:rFonts w:ascii="Times New Roman" w:eastAsia="Aptos" w:hAnsi="Times New Roman" w:cs="Times New Roman"/>
          <w:i/>
          <w:color w:val="000000"/>
          <w:kern w:val="2"/>
          <w:sz w:val="24"/>
          <w:szCs w:val="24"/>
          <w14:ligatures w14:val="standardContextual"/>
        </w:rPr>
        <w:tab/>
      </w:r>
    </w:p>
    <w:tbl>
      <w:tblPr>
        <w:tblW w:w="991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417"/>
        <w:gridCol w:w="6209"/>
        <w:gridCol w:w="2102"/>
        <w:gridCol w:w="1187"/>
      </w:tblGrid>
      <w:tr w:rsidR="005D278F" w:rsidRPr="005D278F" w14:paraId="7B0F9CBD" w14:textId="77777777" w:rsidTr="00F415C9">
        <w:trPr>
          <w:trHeight w:val="750"/>
          <w:tblCellSpacing w:w="0" w:type="dxa"/>
        </w:trPr>
        <w:tc>
          <w:tcPr>
            <w:tcW w:w="390" w:type="dxa"/>
            <w:hideMark/>
          </w:tcPr>
          <w:p w14:paraId="5E4D7A88"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1</w:t>
            </w:r>
          </w:p>
        </w:tc>
        <w:tc>
          <w:tcPr>
            <w:tcW w:w="5805" w:type="dxa"/>
            <w:hideMark/>
          </w:tcPr>
          <w:p w14:paraId="5D6295B6"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proofErr w:type="spellStart"/>
            <w:r w:rsidRPr="005D278F">
              <w:rPr>
                <w:rFonts w:ascii="Times New Roman" w:eastAsia="Times New Roman" w:hAnsi="Times New Roman" w:cs="Times New Roman"/>
                <w:color w:val="000000"/>
                <w:sz w:val="24"/>
                <w:szCs w:val="24"/>
                <w:lang w:eastAsia="ru-RU"/>
              </w:rPr>
              <w:t>Гіперконвергентний</w:t>
            </w:r>
            <w:proofErr w:type="spellEnd"/>
            <w:r w:rsidRPr="005D278F">
              <w:rPr>
                <w:rFonts w:ascii="Times New Roman" w:eastAsia="Times New Roman" w:hAnsi="Times New Roman" w:cs="Times New Roman"/>
                <w:color w:val="000000"/>
                <w:sz w:val="24"/>
                <w:szCs w:val="24"/>
                <w:lang w:eastAsia="ru-RU"/>
              </w:rPr>
              <w:t xml:space="preserve"> обчислювальний кластер </w:t>
            </w:r>
            <w:r w:rsidRPr="005D278F">
              <w:rPr>
                <w:rFonts w:ascii="Times New Roman" w:eastAsia="Times New Roman" w:hAnsi="Times New Roman" w:cs="Times New Roman"/>
                <w:color w:val="000000"/>
                <w:sz w:val="24"/>
                <w:szCs w:val="24"/>
                <w:lang w:val="en-US" w:eastAsia="ru-RU"/>
              </w:rPr>
              <w:t xml:space="preserve">DELL </w:t>
            </w:r>
            <w:proofErr w:type="spellStart"/>
            <w:r w:rsidRPr="005D278F">
              <w:rPr>
                <w:rFonts w:ascii="Times New Roman" w:eastAsia="Times New Roman" w:hAnsi="Times New Roman" w:cs="Times New Roman"/>
                <w:color w:val="000000"/>
                <w:sz w:val="24"/>
                <w:szCs w:val="24"/>
                <w:lang w:val="en-US" w:eastAsia="ru-RU"/>
              </w:rPr>
              <w:t>VxRail</w:t>
            </w:r>
            <w:proofErr w:type="spellEnd"/>
            <w:r w:rsidRPr="005D278F">
              <w:rPr>
                <w:rFonts w:ascii="Times New Roman" w:eastAsia="Times New Roman" w:hAnsi="Times New Roman" w:cs="Times New Roman"/>
                <w:color w:val="000000"/>
                <w:sz w:val="24"/>
                <w:szCs w:val="24"/>
                <w:lang w:val="en-US" w:eastAsia="ru-RU"/>
              </w:rPr>
              <w:t xml:space="preserve"> (5 nodes) </w:t>
            </w:r>
            <w:r w:rsidRPr="005D278F">
              <w:rPr>
                <w:rFonts w:ascii="Times New Roman" w:eastAsia="Times New Roman" w:hAnsi="Times New Roman" w:cs="Times New Roman"/>
                <w:color w:val="000000"/>
                <w:sz w:val="24"/>
                <w:szCs w:val="24"/>
                <w:lang w:eastAsia="ru-RU"/>
              </w:rPr>
              <w:t xml:space="preserve">з набором програмного забезпечення </w:t>
            </w:r>
            <w:proofErr w:type="spellStart"/>
            <w:r w:rsidRPr="005D278F">
              <w:rPr>
                <w:rFonts w:ascii="Times New Roman" w:eastAsia="Times New Roman" w:hAnsi="Times New Roman" w:cs="Times New Roman"/>
                <w:color w:val="000000"/>
                <w:sz w:val="24"/>
                <w:szCs w:val="24"/>
                <w:lang w:val="en-US" w:eastAsia="ru-RU"/>
              </w:rPr>
              <w:t>VmWare</w:t>
            </w:r>
            <w:proofErr w:type="spellEnd"/>
            <w:r w:rsidRPr="005D278F">
              <w:rPr>
                <w:rFonts w:ascii="Times New Roman" w:eastAsia="Times New Roman" w:hAnsi="Times New Roman" w:cs="Times New Roman"/>
                <w:color w:val="000000"/>
                <w:sz w:val="24"/>
                <w:szCs w:val="24"/>
                <w:lang w:val="en-US" w:eastAsia="ru-RU"/>
              </w:rPr>
              <w:t xml:space="preserve"> (vSphere Enterprise Plus, </w:t>
            </w:r>
            <w:proofErr w:type="spellStart"/>
            <w:r w:rsidRPr="005D278F">
              <w:rPr>
                <w:rFonts w:ascii="Times New Roman" w:eastAsia="Times New Roman" w:hAnsi="Times New Roman" w:cs="Times New Roman"/>
                <w:color w:val="000000"/>
                <w:sz w:val="24"/>
                <w:szCs w:val="24"/>
                <w:lang w:val="en-US" w:eastAsia="ru-RU"/>
              </w:rPr>
              <w:t>vSAN</w:t>
            </w:r>
            <w:proofErr w:type="spellEnd"/>
            <w:r w:rsidRPr="005D278F">
              <w:rPr>
                <w:rFonts w:ascii="Times New Roman" w:eastAsia="Times New Roman" w:hAnsi="Times New Roman" w:cs="Times New Roman"/>
                <w:color w:val="000000"/>
                <w:sz w:val="24"/>
                <w:szCs w:val="24"/>
                <w:lang w:val="en-US" w:eastAsia="ru-RU"/>
              </w:rPr>
              <w:t xml:space="preserve"> Advanced)</w:t>
            </w:r>
          </w:p>
        </w:tc>
        <w:tc>
          <w:tcPr>
            <w:tcW w:w="1965" w:type="dxa"/>
            <w:hideMark/>
          </w:tcPr>
          <w:p w14:paraId="2A164CF2"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en-US" w:eastAsia="ru-RU"/>
              </w:rPr>
              <w:t xml:space="preserve">DELL </w:t>
            </w:r>
            <w:proofErr w:type="spellStart"/>
            <w:r w:rsidRPr="005D278F">
              <w:rPr>
                <w:rFonts w:ascii="Times New Roman" w:eastAsia="Times New Roman" w:hAnsi="Times New Roman" w:cs="Times New Roman"/>
                <w:color w:val="000000"/>
                <w:sz w:val="24"/>
                <w:szCs w:val="24"/>
                <w:lang w:val="en-US" w:eastAsia="ru-RU"/>
              </w:rPr>
              <w:t>VxRail</w:t>
            </w:r>
            <w:proofErr w:type="spellEnd"/>
          </w:p>
        </w:tc>
        <w:tc>
          <w:tcPr>
            <w:tcW w:w="1110" w:type="dxa"/>
            <w:hideMark/>
          </w:tcPr>
          <w:p w14:paraId="3492B3FC"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nl-NL" w:eastAsia="ru-RU"/>
              </w:rPr>
              <w:t>5 nodes</w:t>
            </w:r>
          </w:p>
        </w:tc>
      </w:tr>
      <w:tr w:rsidR="005D278F" w:rsidRPr="005D278F" w14:paraId="2714F629" w14:textId="77777777" w:rsidTr="00F415C9">
        <w:trPr>
          <w:trHeight w:val="450"/>
          <w:tblCellSpacing w:w="0" w:type="dxa"/>
        </w:trPr>
        <w:tc>
          <w:tcPr>
            <w:tcW w:w="390" w:type="dxa"/>
            <w:hideMark/>
          </w:tcPr>
          <w:p w14:paraId="20FD08D5"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2</w:t>
            </w:r>
          </w:p>
        </w:tc>
        <w:tc>
          <w:tcPr>
            <w:tcW w:w="5805" w:type="dxa"/>
            <w:hideMark/>
          </w:tcPr>
          <w:p w14:paraId="264884C2"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proofErr w:type="spellStart"/>
            <w:r w:rsidRPr="005D278F">
              <w:rPr>
                <w:rFonts w:ascii="Times New Roman" w:eastAsia="Times New Roman" w:hAnsi="Times New Roman" w:cs="Times New Roman"/>
                <w:color w:val="000000"/>
                <w:sz w:val="24"/>
                <w:szCs w:val="24"/>
                <w:lang w:eastAsia="ru-RU"/>
              </w:rPr>
              <w:t>Cистема</w:t>
            </w:r>
            <w:proofErr w:type="spellEnd"/>
            <w:r w:rsidRPr="005D278F">
              <w:rPr>
                <w:rFonts w:ascii="Times New Roman" w:eastAsia="Times New Roman" w:hAnsi="Times New Roman" w:cs="Times New Roman"/>
                <w:color w:val="000000"/>
                <w:sz w:val="24"/>
                <w:szCs w:val="24"/>
                <w:lang w:eastAsia="ru-RU"/>
              </w:rPr>
              <w:t xml:space="preserve"> збереження даних </w:t>
            </w:r>
            <w:r w:rsidRPr="005D278F">
              <w:rPr>
                <w:rFonts w:ascii="Times New Roman" w:eastAsia="Times New Roman" w:hAnsi="Times New Roman" w:cs="Times New Roman"/>
                <w:color w:val="000000"/>
                <w:sz w:val="24"/>
                <w:szCs w:val="24"/>
                <w:lang w:val="en-US" w:eastAsia="ru-RU"/>
              </w:rPr>
              <w:t xml:space="preserve">DELL </w:t>
            </w:r>
            <w:proofErr w:type="spellStart"/>
            <w:r w:rsidRPr="005D278F">
              <w:rPr>
                <w:rFonts w:ascii="Times New Roman" w:eastAsia="Times New Roman" w:hAnsi="Times New Roman" w:cs="Times New Roman"/>
                <w:color w:val="000000"/>
                <w:sz w:val="24"/>
                <w:szCs w:val="24"/>
                <w:lang w:val="en-US" w:eastAsia="ru-RU"/>
              </w:rPr>
              <w:t>PowerScale</w:t>
            </w:r>
            <w:proofErr w:type="spellEnd"/>
            <w:r w:rsidRPr="005D278F">
              <w:rPr>
                <w:rFonts w:ascii="Times New Roman" w:eastAsia="Times New Roman" w:hAnsi="Times New Roman" w:cs="Times New Roman"/>
                <w:color w:val="000000"/>
                <w:sz w:val="24"/>
                <w:szCs w:val="24"/>
                <w:lang w:val="en-US" w:eastAsia="ru-RU"/>
              </w:rPr>
              <w:t xml:space="preserve">/ISILON A200 (4 nodes) </w:t>
            </w:r>
            <w:r w:rsidRPr="005D278F">
              <w:rPr>
                <w:rFonts w:ascii="Times New Roman" w:eastAsia="Times New Roman" w:hAnsi="Times New Roman" w:cs="Times New Roman"/>
                <w:color w:val="000000"/>
                <w:sz w:val="24"/>
                <w:szCs w:val="24"/>
                <w:lang w:eastAsia="ru-RU"/>
              </w:rPr>
              <w:t xml:space="preserve">з комутаторами </w:t>
            </w:r>
            <w:r w:rsidRPr="005D278F">
              <w:rPr>
                <w:rFonts w:ascii="Times New Roman" w:eastAsia="Times New Roman" w:hAnsi="Times New Roman" w:cs="Times New Roman"/>
                <w:color w:val="000000"/>
                <w:sz w:val="24"/>
                <w:szCs w:val="24"/>
                <w:lang w:val="en-US" w:eastAsia="ru-RU"/>
              </w:rPr>
              <w:t xml:space="preserve">DELL S4112 (2 </w:t>
            </w:r>
            <w:proofErr w:type="spellStart"/>
            <w:r w:rsidRPr="005D278F">
              <w:rPr>
                <w:rFonts w:ascii="Times New Roman" w:eastAsia="Times New Roman" w:hAnsi="Times New Roman" w:cs="Times New Roman"/>
                <w:color w:val="000000"/>
                <w:sz w:val="24"/>
                <w:szCs w:val="24"/>
                <w:lang w:val="ru-RU" w:eastAsia="ru-RU"/>
              </w:rPr>
              <w:t>шт</w:t>
            </w:r>
            <w:proofErr w:type="spellEnd"/>
            <w:r w:rsidRPr="005D278F">
              <w:rPr>
                <w:rFonts w:ascii="Times New Roman" w:eastAsia="Times New Roman" w:hAnsi="Times New Roman" w:cs="Times New Roman"/>
                <w:color w:val="000000"/>
                <w:sz w:val="24"/>
                <w:szCs w:val="24"/>
                <w:lang w:eastAsia="ru-RU"/>
              </w:rPr>
              <w:t>.)</w:t>
            </w:r>
          </w:p>
        </w:tc>
        <w:tc>
          <w:tcPr>
            <w:tcW w:w="1965" w:type="dxa"/>
            <w:hideMark/>
          </w:tcPr>
          <w:p w14:paraId="4719D4DA"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СЗД </w:t>
            </w:r>
          </w:p>
          <w:p w14:paraId="450788E2"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en-US" w:eastAsia="ru-RU"/>
              </w:rPr>
              <w:t xml:space="preserve">DELL </w:t>
            </w:r>
            <w:proofErr w:type="spellStart"/>
            <w:r w:rsidRPr="005D278F">
              <w:rPr>
                <w:rFonts w:ascii="Times New Roman" w:eastAsia="Times New Roman" w:hAnsi="Times New Roman" w:cs="Times New Roman"/>
                <w:color w:val="000000"/>
                <w:sz w:val="24"/>
                <w:szCs w:val="24"/>
                <w:lang w:val="en-US" w:eastAsia="ru-RU"/>
              </w:rPr>
              <w:t>PowerScale</w:t>
            </w:r>
            <w:proofErr w:type="spellEnd"/>
          </w:p>
        </w:tc>
        <w:tc>
          <w:tcPr>
            <w:tcW w:w="1110" w:type="dxa"/>
            <w:hideMark/>
          </w:tcPr>
          <w:p w14:paraId="4D1B3033"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ru-RU" w:eastAsia="ru-RU"/>
              </w:rPr>
              <w:t>1 шт.</w:t>
            </w:r>
          </w:p>
        </w:tc>
      </w:tr>
      <w:tr w:rsidR="005D278F" w:rsidRPr="005D278F" w14:paraId="3DCEBFA4" w14:textId="77777777" w:rsidTr="00F415C9">
        <w:trPr>
          <w:trHeight w:val="450"/>
          <w:tblCellSpacing w:w="0" w:type="dxa"/>
        </w:trPr>
        <w:tc>
          <w:tcPr>
            <w:tcW w:w="390" w:type="dxa"/>
            <w:hideMark/>
          </w:tcPr>
          <w:p w14:paraId="6A34505E"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3</w:t>
            </w:r>
          </w:p>
        </w:tc>
        <w:tc>
          <w:tcPr>
            <w:tcW w:w="5805" w:type="dxa"/>
            <w:hideMark/>
          </w:tcPr>
          <w:p w14:paraId="73FC1F4E"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Система резервного копіювання та відновлення даних </w:t>
            </w:r>
            <w:r w:rsidRPr="005D278F">
              <w:rPr>
                <w:rFonts w:ascii="Times New Roman" w:eastAsia="Times New Roman" w:hAnsi="Times New Roman" w:cs="Times New Roman"/>
                <w:color w:val="000000"/>
                <w:sz w:val="24"/>
                <w:szCs w:val="24"/>
                <w:lang w:val="en-US" w:eastAsia="ru-RU"/>
              </w:rPr>
              <w:t>DELL IDPA 4400</w:t>
            </w:r>
          </w:p>
        </w:tc>
        <w:tc>
          <w:tcPr>
            <w:tcW w:w="1965" w:type="dxa"/>
            <w:hideMark/>
          </w:tcPr>
          <w:p w14:paraId="2A49E887"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СРК </w:t>
            </w:r>
          </w:p>
          <w:p w14:paraId="706A39D0"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en-US" w:eastAsia="ru-RU"/>
              </w:rPr>
              <w:t>DELL IDPA 4400</w:t>
            </w:r>
          </w:p>
        </w:tc>
        <w:tc>
          <w:tcPr>
            <w:tcW w:w="1110" w:type="dxa"/>
            <w:hideMark/>
          </w:tcPr>
          <w:p w14:paraId="3638D84D"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ru-RU" w:eastAsia="ru-RU"/>
              </w:rPr>
              <w:t>1 шт.</w:t>
            </w:r>
          </w:p>
        </w:tc>
      </w:tr>
      <w:tr w:rsidR="005D278F" w:rsidRPr="005D278F" w14:paraId="6077EFBE" w14:textId="77777777" w:rsidTr="00F415C9">
        <w:trPr>
          <w:trHeight w:val="150"/>
          <w:tblCellSpacing w:w="0" w:type="dxa"/>
        </w:trPr>
        <w:tc>
          <w:tcPr>
            <w:tcW w:w="390" w:type="dxa"/>
            <w:hideMark/>
          </w:tcPr>
          <w:p w14:paraId="3F9ABCDC"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4</w:t>
            </w:r>
          </w:p>
        </w:tc>
        <w:tc>
          <w:tcPr>
            <w:tcW w:w="5805" w:type="dxa"/>
            <w:hideMark/>
          </w:tcPr>
          <w:p w14:paraId="2E4C2C4C"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Мережеве обладнання </w:t>
            </w:r>
            <w:r w:rsidRPr="005D278F">
              <w:rPr>
                <w:rFonts w:ascii="Times New Roman" w:eastAsia="Times New Roman" w:hAnsi="Times New Roman" w:cs="Times New Roman"/>
                <w:color w:val="000000"/>
                <w:sz w:val="24"/>
                <w:szCs w:val="24"/>
                <w:lang w:val="en-US" w:eastAsia="ru-RU"/>
              </w:rPr>
              <w:t>DELL S5248</w:t>
            </w:r>
          </w:p>
        </w:tc>
        <w:tc>
          <w:tcPr>
            <w:tcW w:w="1965" w:type="dxa"/>
            <w:hideMark/>
          </w:tcPr>
          <w:p w14:paraId="3B4C3A6C"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en-US" w:eastAsia="ru-RU"/>
              </w:rPr>
              <w:t>DELL S5248</w:t>
            </w:r>
          </w:p>
        </w:tc>
        <w:tc>
          <w:tcPr>
            <w:tcW w:w="1110" w:type="dxa"/>
            <w:hideMark/>
          </w:tcPr>
          <w:p w14:paraId="766A20C4"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2 </w:t>
            </w:r>
            <w:r w:rsidRPr="005D278F">
              <w:rPr>
                <w:rFonts w:ascii="Times New Roman" w:eastAsia="Times New Roman" w:hAnsi="Times New Roman" w:cs="Times New Roman"/>
                <w:color w:val="000000"/>
                <w:sz w:val="24"/>
                <w:szCs w:val="24"/>
                <w:lang w:val="ru-RU" w:eastAsia="ru-RU"/>
              </w:rPr>
              <w:t>шт.</w:t>
            </w:r>
          </w:p>
        </w:tc>
      </w:tr>
      <w:tr w:rsidR="005D278F" w:rsidRPr="005D278F" w14:paraId="1B05AB5D" w14:textId="77777777" w:rsidTr="00F415C9">
        <w:trPr>
          <w:trHeight w:val="135"/>
          <w:tblCellSpacing w:w="0" w:type="dxa"/>
        </w:trPr>
        <w:tc>
          <w:tcPr>
            <w:tcW w:w="390" w:type="dxa"/>
            <w:hideMark/>
          </w:tcPr>
          <w:p w14:paraId="743545A1"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5</w:t>
            </w:r>
          </w:p>
        </w:tc>
        <w:tc>
          <w:tcPr>
            <w:tcW w:w="5805" w:type="dxa"/>
            <w:hideMark/>
          </w:tcPr>
          <w:p w14:paraId="3ABD2A20"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Мережеве обладнання </w:t>
            </w:r>
            <w:r w:rsidRPr="005D278F">
              <w:rPr>
                <w:rFonts w:ascii="Times New Roman" w:eastAsia="Times New Roman" w:hAnsi="Times New Roman" w:cs="Times New Roman"/>
                <w:color w:val="000000"/>
                <w:sz w:val="24"/>
                <w:szCs w:val="24"/>
                <w:lang w:val="en-US" w:eastAsia="ru-RU"/>
              </w:rPr>
              <w:t>DELL S3148</w:t>
            </w:r>
          </w:p>
        </w:tc>
        <w:tc>
          <w:tcPr>
            <w:tcW w:w="1965" w:type="dxa"/>
            <w:hideMark/>
          </w:tcPr>
          <w:p w14:paraId="0605D230"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en-US" w:eastAsia="ru-RU"/>
              </w:rPr>
              <w:t>DELL S3148</w:t>
            </w:r>
          </w:p>
        </w:tc>
        <w:tc>
          <w:tcPr>
            <w:tcW w:w="1110" w:type="dxa"/>
            <w:hideMark/>
          </w:tcPr>
          <w:p w14:paraId="285D36A2"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ru-RU" w:eastAsia="ru-RU"/>
              </w:rPr>
              <w:t>1 шт.</w:t>
            </w:r>
          </w:p>
        </w:tc>
      </w:tr>
    </w:tbl>
    <w:p w14:paraId="438BBF57"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b/>
          <w:bCs/>
          <w:color w:val="000000"/>
          <w:sz w:val="24"/>
          <w:szCs w:val="24"/>
          <w:lang w:eastAsia="ru-RU"/>
        </w:rPr>
      </w:pPr>
    </w:p>
    <w:p w14:paraId="63383B0E" w14:textId="77777777" w:rsidR="005D278F" w:rsidRPr="005D278F" w:rsidRDefault="005D278F" w:rsidP="005D278F">
      <w:pPr>
        <w:widowControl w:val="0"/>
        <w:numPr>
          <w:ilvl w:val="0"/>
          <w:numId w:val="37"/>
        </w:numPr>
        <w:tabs>
          <w:tab w:val="num" w:pos="284"/>
        </w:tabs>
        <w:autoSpaceDE w:val="0"/>
        <w:autoSpaceDN w:val="0"/>
        <w:adjustRightInd w:val="0"/>
        <w:spacing w:after="0" w:line="240" w:lineRule="auto"/>
        <w:ind w:left="284" w:right="79" w:hanging="284"/>
        <w:jc w:val="both"/>
        <w:rPr>
          <w:rFonts w:ascii="Times New Roman" w:eastAsia="Times New Roman" w:hAnsi="Times New Roman" w:cs="Times New Roman"/>
          <w:b/>
          <w:bCs/>
          <w:color w:val="000000"/>
          <w:sz w:val="24"/>
          <w:szCs w:val="24"/>
          <w:lang w:val="ru-RU" w:eastAsia="ru-RU"/>
        </w:rPr>
      </w:pPr>
      <w:proofErr w:type="spellStart"/>
      <w:r w:rsidRPr="005D278F">
        <w:rPr>
          <w:rFonts w:ascii="Times New Roman" w:eastAsia="Times New Roman" w:hAnsi="Times New Roman" w:cs="Times New Roman"/>
          <w:b/>
          <w:bCs/>
          <w:color w:val="000000"/>
          <w:sz w:val="24"/>
          <w:szCs w:val="24"/>
          <w:lang w:val="ru-RU" w:eastAsia="ru-RU"/>
        </w:rPr>
        <w:t>Детальний</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опис</w:t>
      </w:r>
      <w:proofErr w:type="spellEnd"/>
      <w:r w:rsidRPr="005D278F">
        <w:rPr>
          <w:rFonts w:ascii="Times New Roman" w:eastAsia="Times New Roman" w:hAnsi="Times New Roman" w:cs="Times New Roman"/>
          <w:b/>
          <w:bCs/>
          <w:color w:val="000000"/>
          <w:sz w:val="24"/>
          <w:szCs w:val="24"/>
          <w:lang w:val="ru-RU" w:eastAsia="ru-RU"/>
        </w:rPr>
        <w:t xml:space="preserve"> та склад «</w:t>
      </w:r>
      <w:proofErr w:type="spellStart"/>
      <w:r w:rsidRPr="005D278F">
        <w:rPr>
          <w:rFonts w:ascii="Times New Roman" w:eastAsia="Times New Roman" w:hAnsi="Times New Roman" w:cs="Times New Roman"/>
          <w:b/>
          <w:bCs/>
          <w:color w:val="000000"/>
          <w:sz w:val="24"/>
          <w:szCs w:val="24"/>
          <w:lang w:val="ru-RU" w:eastAsia="ru-RU"/>
        </w:rPr>
        <w:t>Послуги</w:t>
      </w:r>
      <w:proofErr w:type="spellEnd"/>
      <w:r w:rsidRPr="005D278F">
        <w:rPr>
          <w:rFonts w:ascii="Times New Roman" w:eastAsia="Times New Roman" w:hAnsi="Times New Roman" w:cs="Times New Roman"/>
          <w:b/>
          <w:bCs/>
          <w:color w:val="000000"/>
          <w:sz w:val="24"/>
          <w:szCs w:val="24"/>
          <w:lang w:val="ru-RU" w:eastAsia="ru-RU"/>
        </w:rPr>
        <w:t xml:space="preserve"> з </w:t>
      </w:r>
      <w:proofErr w:type="spellStart"/>
      <w:r w:rsidRPr="005D278F">
        <w:rPr>
          <w:rFonts w:ascii="Times New Roman" w:eastAsia="Times New Roman" w:hAnsi="Times New Roman" w:cs="Times New Roman"/>
          <w:b/>
          <w:bCs/>
          <w:color w:val="000000"/>
          <w:sz w:val="24"/>
          <w:szCs w:val="24"/>
          <w:lang w:val="ru-RU" w:eastAsia="ru-RU"/>
        </w:rPr>
        <w:t>налаштування</w:t>
      </w:r>
      <w:proofErr w:type="spellEnd"/>
      <w:r w:rsidRPr="005D278F">
        <w:rPr>
          <w:rFonts w:ascii="Times New Roman" w:eastAsia="Times New Roman" w:hAnsi="Times New Roman" w:cs="Times New Roman"/>
          <w:b/>
          <w:bCs/>
          <w:color w:val="000000"/>
          <w:sz w:val="24"/>
          <w:szCs w:val="24"/>
          <w:lang w:val="ru-RU" w:eastAsia="ru-RU"/>
        </w:rPr>
        <w:t xml:space="preserve"> та </w:t>
      </w:r>
      <w:proofErr w:type="spellStart"/>
      <w:r w:rsidRPr="005D278F">
        <w:rPr>
          <w:rFonts w:ascii="Times New Roman" w:eastAsia="Times New Roman" w:hAnsi="Times New Roman" w:cs="Times New Roman"/>
          <w:b/>
          <w:bCs/>
          <w:color w:val="000000"/>
          <w:sz w:val="24"/>
          <w:szCs w:val="24"/>
          <w:lang w:val="ru-RU" w:eastAsia="ru-RU"/>
        </w:rPr>
        <w:t>виправлення</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виявлених</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несправностей</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гіперконвергентного</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обчислювального</w:t>
      </w:r>
      <w:proofErr w:type="spellEnd"/>
      <w:r w:rsidRPr="005D278F">
        <w:rPr>
          <w:rFonts w:ascii="Times New Roman" w:eastAsia="Times New Roman" w:hAnsi="Times New Roman" w:cs="Times New Roman"/>
          <w:b/>
          <w:bCs/>
          <w:color w:val="000000"/>
          <w:sz w:val="24"/>
          <w:szCs w:val="24"/>
          <w:lang w:val="ru-RU" w:eastAsia="ru-RU"/>
        </w:rPr>
        <w:t xml:space="preserve"> кластера ІКС 112.</w:t>
      </w:r>
    </w:p>
    <w:p w14:paraId="7F3E68BD" w14:textId="77777777" w:rsidR="005D278F" w:rsidRPr="005D278F" w:rsidRDefault="005D278F" w:rsidP="005D278F">
      <w:pPr>
        <w:widowControl w:val="0"/>
        <w:tabs>
          <w:tab w:val="left" w:pos="284"/>
        </w:tabs>
        <w:autoSpaceDE w:val="0"/>
        <w:autoSpaceDN w:val="0"/>
        <w:adjustRightInd w:val="0"/>
        <w:spacing w:after="0" w:line="240" w:lineRule="auto"/>
        <w:ind w:left="993"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lastRenderedPageBreak/>
        <w:t xml:space="preserve">Виконавець повинен надати наступний комплекс послуг: </w:t>
      </w:r>
    </w:p>
    <w:p w14:paraId="18452701" w14:textId="77777777" w:rsidR="005D278F" w:rsidRPr="005D278F" w:rsidRDefault="005D278F" w:rsidP="005D278F">
      <w:pPr>
        <w:widowControl w:val="0"/>
        <w:numPr>
          <w:ilvl w:val="0"/>
          <w:numId w:val="39"/>
        </w:numPr>
        <w:tabs>
          <w:tab w:val="left" w:pos="284"/>
        </w:tabs>
        <w:autoSpaceDE w:val="0"/>
        <w:autoSpaceDN w:val="0"/>
        <w:adjustRightInd w:val="0"/>
        <w:spacing w:after="0" w:line="240" w:lineRule="auto"/>
        <w:ind w:right="79"/>
        <w:jc w:val="both"/>
        <w:rPr>
          <w:rFonts w:ascii="Times New Roman" w:eastAsia="Times New Roman" w:hAnsi="Times New Roman" w:cs="Times New Roman"/>
          <w:b/>
          <w:bCs/>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Перевірка поточної конфігурації та налаштувань компонентів </w:t>
      </w:r>
      <w:proofErr w:type="spellStart"/>
      <w:r w:rsidRPr="005D278F">
        <w:rPr>
          <w:rFonts w:ascii="Times New Roman" w:eastAsia="Times New Roman" w:hAnsi="Times New Roman" w:cs="Times New Roman"/>
          <w:color w:val="000000"/>
          <w:sz w:val="24"/>
          <w:szCs w:val="24"/>
          <w:lang w:eastAsia="ru-RU"/>
        </w:rPr>
        <w:t>гіперконвергентного</w:t>
      </w:r>
      <w:proofErr w:type="spellEnd"/>
      <w:r w:rsidRPr="005D278F">
        <w:rPr>
          <w:rFonts w:ascii="Times New Roman" w:eastAsia="Times New Roman" w:hAnsi="Times New Roman" w:cs="Times New Roman"/>
          <w:color w:val="000000"/>
          <w:sz w:val="24"/>
          <w:szCs w:val="24"/>
          <w:lang w:eastAsia="ru-RU"/>
        </w:rPr>
        <w:t xml:space="preserve"> обчислювального кластеру ІКС 112, таких як: </w:t>
      </w:r>
      <w:proofErr w:type="spellStart"/>
      <w:r w:rsidRPr="005D278F">
        <w:rPr>
          <w:rFonts w:ascii="Times New Roman" w:eastAsia="Times New Roman" w:hAnsi="Times New Roman" w:cs="Times New Roman"/>
          <w:b/>
          <w:bCs/>
          <w:color w:val="000000"/>
          <w:sz w:val="24"/>
          <w:szCs w:val="24"/>
          <w:lang w:eastAsia="ru-RU"/>
        </w:rPr>
        <w:t>гіперконвергентного</w:t>
      </w:r>
      <w:proofErr w:type="spellEnd"/>
      <w:r w:rsidRPr="005D278F">
        <w:rPr>
          <w:rFonts w:ascii="Times New Roman" w:eastAsia="Times New Roman" w:hAnsi="Times New Roman" w:cs="Times New Roman"/>
          <w:b/>
          <w:bCs/>
          <w:color w:val="000000"/>
          <w:sz w:val="24"/>
          <w:szCs w:val="24"/>
          <w:lang w:eastAsia="ru-RU"/>
        </w:rPr>
        <w:t xml:space="preserve"> обчислювального кластера </w:t>
      </w:r>
      <w:r w:rsidRPr="005D278F">
        <w:rPr>
          <w:rFonts w:ascii="Times New Roman" w:eastAsia="Times New Roman" w:hAnsi="Times New Roman" w:cs="Times New Roman"/>
          <w:b/>
          <w:bCs/>
          <w:color w:val="000000"/>
          <w:sz w:val="24"/>
          <w:szCs w:val="24"/>
          <w:lang w:val="en-US" w:eastAsia="ru-RU"/>
        </w:rPr>
        <w:t xml:space="preserve">DELL </w:t>
      </w:r>
      <w:proofErr w:type="spellStart"/>
      <w:r w:rsidRPr="005D278F">
        <w:rPr>
          <w:rFonts w:ascii="Times New Roman" w:eastAsia="Times New Roman" w:hAnsi="Times New Roman" w:cs="Times New Roman"/>
          <w:b/>
          <w:bCs/>
          <w:color w:val="000000"/>
          <w:sz w:val="24"/>
          <w:szCs w:val="24"/>
          <w:lang w:val="en-US" w:eastAsia="ru-RU"/>
        </w:rPr>
        <w:t>VxRail</w:t>
      </w:r>
      <w:proofErr w:type="spellEnd"/>
      <w:r w:rsidRPr="005D278F">
        <w:rPr>
          <w:rFonts w:ascii="Times New Roman" w:eastAsia="Times New Roman" w:hAnsi="Times New Roman" w:cs="Times New Roman"/>
          <w:b/>
          <w:bCs/>
          <w:color w:val="000000"/>
          <w:sz w:val="24"/>
          <w:szCs w:val="24"/>
          <w:lang w:val="en-US" w:eastAsia="ru-RU"/>
        </w:rPr>
        <w:t xml:space="preserve">, </w:t>
      </w:r>
      <w:r w:rsidRPr="005D278F">
        <w:rPr>
          <w:rFonts w:ascii="Times New Roman" w:eastAsia="Times New Roman" w:hAnsi="Times New Roman" w:cs="Times New Roman"/>
          <w:b/>
          <w:bCs/>
          <w:color w:val="000000"/>
          <w:sz w:val="24"/>
          <w:szCs w:val="24"/>
          <w:lang w:eastAsia="ru-RU"/>
        </w:rPr>
        <w:t xml:space="preserve">системи збереження даних </w:t>
      </w:r>
      <w:r w:rsidRPr="005D278F">
        <w:rPr>
          <w:rFonts w:ascii="Times New Roman" w:eastAsia="Times New Roman" w:hAnsi="Times New Roman" w:cs="Times New Roman"/>
          <w:b/>
          <w:bCs/>
          <w:color w:val="000000"/>
          <w:sz w:val="24"/>
          <w:szCs w:val="24"/>
          <w:lang w:val="en-US" w:eastAsia="ru-RU"/>
        </w:rPr>
        <w:t xml:space="preserve">DELL </w:t>
      </w:r>
      <w:proofErr w:type="spellStart"/>
      <w:r w:rsidRPr="005D278F">
        <w:rPr>
          <w:rFonts w:ascii="Times New Roman" w:eastAsia="Times New Roman" w:hAnsi="Times New Roman" w:cs="Times New Roman"/>
          <w:b/>
          <w:bCs/>
          <w:color w:val="000000"/>
          <w:sz w:val="24"/>
          <w:szCs w:val="24"/>
          <w:lang w:val="en-US" w:eastAsia="ru-RU"/>
        </w:rPr>
        <w:t>PowerScale</w:t>
      </w:r>
      <w:proofErr w:type="spellEnd"/>
      <w:r w:rsidRPr="005D278F">
        <w:rPr>
          <w:rFonts w:ascii="Times New Roman" w:eastAsia="Times New Roman" w:hAnsi="Times New Roman" w:cs="Times New Roman"/>
          <w:b/>
          <w:bCs/>
          <w:color w:val="000000"/>
          <w:sz w:val="24"/>
          <w:szCs w:val="24"/>
          <w:lang w:val="en-US" w:eastAsia="ru-RU"/>
        </w:rPr>
        <w:t xml:space="preserve">/ISILON A200, </w:t>
      </w:r>
      <w:r w:rsidRPr="005D278F">
        <w:rPr>
          <w:rFonts w:ascii="Times New Roman" w:eastAsia="Times New Roman" w:hAnsi="Times New Roman" w:cs="Times New Roman"/>
          <w:b/>
          <w:bCs/>
          <w:color w:val="000000"/>
          <w:sz w:val="24"/>
          <w:szCs w:val="24"/>
          <w:lang w:eastAsia="ru-RU"/>
        </w:rPr>
        <w:t xml:space="preserve">система резервного копіювання та відновлення даних </w:t>
      </w:r>
      <w:r w:rsidRPr="005D278F">
        <w:rPr>
          <w:rFonts w:ascii="Times New Roman" w:eastAsia="Times New Roman" w:hAnsi="Times New Roman" w:cs="Times New Roman"/>
          <w:b/>
          <w:bCs/>
          <w:color w:val="000000"/>
          <w:sz w:val="24"/>
          <w:szCs w:val="24"/>
          <w:lang w:val="en-US" w:eastAsia="ru-RU"/>
        </w:rPr>
        <w:t xml:space="preserve">DELL IDPA 4400, </w:t>
      </w:r>
      <w:r w:rsidRPr="005D278F">
        <w:rPr>
          <w:rFonts w:ascii="Times New Roman" w:eastAsia="Times New Roman" w:hAnsi="Times New Roman" w:cs="Times New Roman"/>
          <w:b/>
          <w:bCs/>
          <w:color w:val="000000"/>
          <w:sz w:val="24"/>
          <w:szCs w:val="24"/>
          <w:lang w:eastAsia="ru-RU"/>
        </w:rPr>
        <w:t xml:space="preserve">мережевого обладнання </w:t>
      </w:r>
      <w:r w:rsidRPr="005D278F">
        <w:rPr>
          <w:rFonts w:ascii="Times New Roman" w:eastAsia="Times New Roman" w:hAnsi="Times New Roman" w:cs="Times New Roman"/>
          <w:b/>
          <w:bCs/>
          <w:color w:val="000000"/>
          <w:sz w:val="24"/>
          <w:szCs w:val="24"/>
          <w:lang w:val="en-US" w:eastAsia="ru-RU"/>
        </w:rPr>
        <w:t xml:space="preserve">DELL S5248 </w:t>
      </w:r>
      <w:r w:rsidRPr="005D278F">
        <w:rPr>
          <w:rFonts w:ascii="Times New Roman" w:eastAsia="Times New Roman" w:hAnsi="Times New Roman" w:cs="Times New Roman"/>
          <w:b/>
          <w:bCs/>
          <w:color w:val="000000"/>
          <w:sz w:val="24"/>
          <w:szCs w:val="24"/>
          <w:lang w:eastAsia="ru-RU"/>
        </w:rPr>
        <w:t xml:space="preserve">та </w:t>
      </w:r>
      <w:r w:rsidRPr="005D278F">
        <w:rPr>
          <w:rFonts w:ascii="Times New Roman" w:eastAsia="Times New Roman" w:hAnsi="Times New Roman" w:cs="Times New Roman"/>
          <w:b/>
          <w:bCs/>
          <w:color w:val="000000"/>
          <w:sz w:val="24"/>
          <w:szCs w:val="24"/>
          <w:lang w:val="en-US" w:eastAsia="ru-RU"/>
        </w:rPr>
        <w:t xml:space="preserve">DELL S3148 </w:t>
      </w:r>
      <w:r w:rsidRPr="005D278F">
        <w:rPr>
          <w:rFonts w:ascii="Times New Roman" w:eastAsia="Times New Roman" w:hAnsi="Times New Roman" w:cs="Times New Roman"/>
          <w:b/>
          <w:bCs/>
          <w:color w:val="000000"/>
          <w:sz w:val="24"/>
          <w:szCs w:val="24"/>
          <w:lang w:eastAsia="ru-RU"/>
        </w:rPr>
        <w:t>ІКС 112;</w:t>
      </w:r>
    </w:p>
    <w:p w14:paraId="2FF60D15" w14:textId="77777777" w:rsidR="005D278F" w:rsidRPr="005D278F" w:rsidRDefault="005D278F" w:rsidP="005D278F">
      <w:pPr>
        <w:widowControl w:val="0"/>
        <w:numPr>
          <w:ilvl w:val="0"/>
          <w:numId w:val="39"/>
        </w:numPr>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Виправлення виявлених функціональних </w:t>
      </w:r>
      <w:proofErr w:type="spellStart"/>
      <w:r w:rsidRPr="005D278F">
        <w:rPr>
          <w:rFonts w:ascii="Times New Roman" w:eastAsia="Times New Roman" w:hAnsi="Times New Roman" w:cs="Times New Roman"/>
          <w:color w:val="000000"/>
          <w:sz w:val="24"/>
          <w:szCs w:val="24"/>
          <w:lang w:eastAsia="ru-RU"/>
        </w:rPr>
        <w:t>несправностей</w:t>
      </w:r>
      <w:proofErr w:type="spellEnd"/>
      <w:r w:rsidRPr="005D278F">
        <w:rPr>
          <w:rFonts w:ascii="Times New Roman" w:eastAsia="Times New Roman" w:hAnsi="Times New Roman" w:cs="Times New Roman"/>
          <w:color w:val="000000"/>
          <w:sz w:val="24"/>
          <w:szCs w:val="24"/>
          <w:lang w:eastAsia="ru-RU"/>
        </w:rPr>
        <w:t xml:space="preserve"> та помилок в конфігураціях вищезазначених компонентів </w:t>
      </w:r>
      <w:proofErr w:type="spellStart"/>
      <w:r w:rsidRPr="005D278F">
        <w:rPr>
          <w:rFonts w:ascii="Times New Roman" w:eastAsia="Times New Roman" w:hAnsi="Times New Roman" w:cs="Times New Roman"/>
          <w:color w:val="000000"/>
          <w:sz w:val="24"/>
          <w:szCs w:val="24"/>
          <w:lang w:eastAsia="ru-RU"/>
        </w:rPr>
        <w:t>гіперконвергентного</w:t>
      </w:r>
      <w:proofErr w:type="spellEnd"/>
      <w:r w:rsidRPr="005D278F">
        <w:rPr>
          <w:rFonts w:ascii="Times New Roman" w:eastAsia="Times New Roman" w:hAnsi="Times New Roman" w:cs="Times New Roman"/>
          <w:color w:val="000000"/>
          <w:sz w:val="24"/>
          <w:szCs w:val="24"/>
          <w:lang w:eastAsia="ru-RU"/>
        </w:rPr>
        <w:t xml:space="preserve"> обчислювального кластера ІКС 112;</w:t>
      </w:r>
    </w:p>
    <w:p w14:paraId="0D60AF8E" w14:textId="77777777" w:rsidR="005D278F" w:rsidRPr="005D278F" w:rsidRDefault="005D278F" w:rsidP="005D278F">
      <w:pPr>
        <w:widowControl w:val="0"/>
        <w:numPr>
          <w:ilvl w:val="0"/>
          <w:numId w:val="39"/>
        </w:numPr>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Оптимізація використання віртуальних обчислювальних ресурсів та розподілу віртуальних серверів між </w:t>
      </w:r>
      <w:proofErr w:type="spellStart"/>
      <w:r w:rsidRPr="005D278F">
        <w:rPr>
          <w:rFonts w:ascii="Times New Roman" w:eastAsia="Times New Roman" w:hAnsi="Times New Roman" w:cs="Times New Roman"/>
          <w:color w:val="000000"/>
          <w:sz w:val="24"/>
          <w:szCs w:val="24"/>
          <w:lang w:eastAsia="ru-RU"/>
        </w:rPr>
        <w:t>хостами</w:t>
      </w:r>
      <w:proofErr w:type="spellEnd"/>
      <w:r w:rsidRPr="005D278F">
        <w:rPr>
          <w:rFonts w:ascii="Times New Roman" w:eastAsia="Times New Roman" w:hAnsi="Times New Roman" w:cs="Times New Roman"/>
          <w:color w:val="000000"/>
          <w:sz w:val="24"/>
          <w:szCs w:val="24"/>
          <w:lang w:eastAsia="ru-RU"/>
        </w:rPr>
        <w:t>;</w:t>
      </w:r>
    </w:p>
    <w:p w14:paraId="513B94A8" w14:textId="77777777" w:rsidR="005D278F" w:rsidRPr="005D278F" w:rsidRDefault="005D278F" w:rsidP="005D278F">
      <w:pPr>
        <w:widowControl w:val="0"/>
        <w:numPr>
          <w:ilvl w:val="0"/>
          <w:numId w:val="39"/>
        </w:numPr>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Навчання адміністраторів Замовника базовим інструментам моніторингу стану ІКС 112 та засобам базового адміністрування;</w:t>
      </w:r>
    </w:p>
    <w:p w14:paraId="75C2C21A" w14:textId="77777777" w:rsidR="005D278F" w:rsidRPr="005D278F" w:rsidRDefault="005D278F" w:rsidP="005D278F">
      <w:pPr>
        <w:widowControl w:val="0"/>
        <w:numPr>
          <w:ilvl w:val="0"/>
          <w:numId w:val="39"/>
        </w:numPr>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proofErr w:type="spellStart"/>
      <w:r w:rsidRPr="005D278F">
        <w:rPr>
          <w:rFonts w:ascii="Times New Roman" w:eastAsia="Times New Roman" w:hAnsi="Times New Roman" w:cs="Times New Roman"/>
          <w:color w:val="000000"/>
          <w:sz w:val="24"/>
          <w:szCs w:val="24"/>
          <w:lang w:eastAsia="ru-RU"/>
        </w:rPr>
        <w:t>Бекапування</w:t>
      </w:r>
      <w:proofErr w:type="spellEnd"/>
      <w:r w:rsidRPr="005D278F">
        <w:rPr>
          <w:rFonts w:ascii="Times New Roman" w:eastAsia="Times New Roman" w:hAnsi="Times New Roman" w:cs="Times New Roman"/>
          <w:color w:val="000000"/>
          <w:sz w:val="24"/>
          <w:szCs w:val="24"/>
          <w:lang w:eastAsia="ru-RU"/>
        </w:rPr>
        <w:t>, згідно з узгодженим із Замовником плану / переліку, конфігурацій критичних компонентів мережі та віртуальних серверів у складі ІКС 112 для можливості відновлення у разі програмних та/або апаратних збоїв.</w:t>
      </w:r>
    </w:p>
    <w:p w14:paraId="4B9D4DD0"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p>
    <w:p w14:paraId="6CBF13D4"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p>
    <w:p w14:paraId="7968A219"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p>
    <w:p w14:paraId="3E1FA37A"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p>
    <w:p w14:paraId="5ECF45AD"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p>
    <w:p w14:paraId="50B0ED31" w14:textId="77777777" w:rsidR="005D278F" w:rsidRPr="005D278F" w:rsidRDefault="005D278F" w:rsidP="005D278F">
      <w:pPr>
        <w:widowControl w:val="0"/>
        <w:numPr>
          <w:ilvl w:val="0"/>
          <w:numId w:val="38"/>
        </w:numPr>
        <w:tabs>
          <w:tab w:val="left" w:pos="284"/>
        </w:tabs>
        <w:autoSpaceDE w:val="0"/>
        <w:autoSpaceDN w:val="0"/>
        <w:adjustRightInd w:val="0"/>
        <w:spacing w:after="0" w:line="240" w:lineRule="auto"/>
        <w:ind w:right="79" w:hanging="720"/>
        <w:jc w:val="both"/>
        <w:rPr>
          <w:rFonts w:ascii="Times New Roman" w:eastAsia="Times New Roman" w:hAnsi="Times New Roman" w:cs="Times New Roman"/>
          <w:b/>
          <w:bCs/>
          <w:color w:val="000000"/>
          <w:sz w:val="24"/>
          <w:szCs w:val="24"/>
          <w:lang w:val="ru-RU" w:eastAsia="ru-RU"/>
        </w:rPr>
      </w:pPr>
      <w:proofErr w:type="spellStart"/>
      <w:r w:rsidRPr="005D278F">
        <w:rPr>
          <w:rFonts w:ascii="Times New Roman" w:eastAsia="Times New Roman" w:hAnsi="Times New Roman" w:cs="Times New Roman"/>
          <w:b/>
          <w:bCs/>
          <w:color w:val="000000"/>
          <w:sz w:val="24"/>
          <w:szCs w:val="24"/>
          <w:lang w:val="ru-RU" w:eastAsia="ru-RU"/>
        </w:rPr>
        <w:t>Детальний</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опис</w:t>
      </w:r>
      <w:proofErr w:type="spellEnd"/>
      <w:r w:rsidRPr="005D278F">
        <w:rPr>
          <w:rFonts w:ascii="Times New Roman" w:eastAsia="Times New Roman" w:hAnsi="Times New Roman" w:cs="Times New Roman"/>
          <w:b/>
          <w:bCs/>
          <w:color w:val="000000"/>
          <w:sz w:val="24"/>
          <w:szCs w:val="24"/>
          <w:lang w:val="ru-RU" w:eastAsia="ru-RU"/>
        </w:rPr>
        <w:t xml:space="preserve"> та склад </w:t>
      </w:r>
      <w:proofErr w:type="spellStart"/>
      <w:r w:rsidRPr="005D278F">
        <w:rPr>
          <w:rFonts w:ascii="Times New Roman" w:eastAsia="Times New Roman" w:hAnsi="Times New Roman" w:cs="Times New Roman"/>
          <w:b/>
          <w:bCs/>
          <w:color w:val="000000"/>
          <w:sz w:val="24"/>
          <w:szCs w:val="24"/>
          <w:lang w:val="ru-RU" w:eastAsia="ru-RU"/>
        </w:rPr>
        <w:t>Послуги</w:t>
      </w:r>
      <w:proofErr w:type="spellEnd"/>
      <w:r w:rsidRPr="005D278F">
        <w:rPr>
          <w:rFonts w:ascii="Times New Roman" w:eastAsia="Times New Roman" w:hAnsi="Times New Roman" w:cs="Times New Roman"/>
          <w:b/>
          <w:bCs/>
          <w:color w:val="000000"/>
          <w:sz w:val="24"/>
          <w:szCs w:val="24"/>
          <w:lang w:val="ru-RU" w:eastAsia="ru-RU"/>
        </w:rPr>
        <w:t xml:space="preserve"> з </w:t>
      </w:r>
      <w:proofErr w:type="spellStart"/>
      <w:r w:rsidRPr="005D278F">
        <w:rPr>
          <w:rFonts w:ascii="Times New Roman" w:eastAsia="Times New Roman" w:hAnsi="Times New Roman" w:cs="Times New Roman"/>
          <w:b/>
          <w:bCs/>
          <w:color w:val="000000"/>
          <w:sz w:val="24"/>
          <w:szCs w:val="24"/>
          <w:lang w:val="ru-RU" w:eastAsia="ru-RU"/>
        </w:rPr>
        <w:t>технічної</w:t>
      </w:r>
      <w:proofErr w:type="spellEnd"/>
      <w:r w:rsidRPr="005D278F">
        <w:rPr>
          <w:rFonts w:ascii="Times New Roman" w:eastAsia="Times New Roman" w:hAnsi="Times New Roman" w:cs="Times New Roman"/>
          <w:b/>
          <w:bCs/>
          <w:color w:val="000000"/>
          <w:sz w:val="24"/>
          <w:szCs w:val="24"/>
          <w:lang w:val="ru-RU" w:eastAsia="ru-RU"/>
        </w:rPr>
        <w:t xml:space="preserve"> </w:t>
      </w:r>
      <w:proofErr w:type="spellStart"/>
      <w:r w:rsidRPr="005D278F">
        <w:rPr>
          <w:rFonts w:ascii="Times New Roman" w:eastAsia="Times New Roman" w:hAnsi="Times New Roman" w:cs="Times New Roman"/>
          <w:b/>
          <w:bCs/>
          <w:color w:val="000000"/>
          <w:sz w:val="24"/>
          <w:szCs w:val="24"/>
          <w:lang w:val="ru-RU" w:eastAsia="ru-RU"/>
        </w:rPr>
        <w:t>підтримки</w:t>
      </w:r>
      <w:proofErr w:type="spellEnd"/>
      <w:r w:rsidRPr="005D278F">
        <w:rPr>
          <w:rFonts w:ascii="Times New Roman" w:eastAsia="Times New Roman" w:hAnsi="Times New Roman" w:cs="Times New Roman"/>
          <w:b/>
          <w:bCs/>
          <w:color w:val="000000"/>
          <w:sz w:val="24"/>
          <w:szCs w:val="24"/>
          <w:lang w:val="ru-RU" w:eastAsia="ru-RU"/>
        </w:rPr>
        <w:t xml:space="preserve"> та </w:t>
      </w:r>
      <w:proofErr w:type="spellStart"/>
      <w:r w:rsidRPr="005D278F">
        <w:rPr>
          <w:rFonts w:ascii="Times New Roman" w:eastAsia="Times New Roman" w:hAnsi="Times New Roman" w:cs="Times New Roman"/>
          <w:b/>
          <w:bCs/>
          <w:color w:val="000000"/>
          <w:sz w:val="24"/>
          <w:szCs w:val="24"/>
          <w:lang w:val="ru-RU" w:eastAsia="ru-RU"/>
        </w:rPr>
        <w:t>обслуговування</w:t>
      </w:r>
      <w:proofErr w:type="spellEnd"/>
      <w:r w:rsidRPr="005D278F">
        <w:rPr>
          <w:rFonts w:ascii="Times New Roman" w:eastAsia="Times New Roman" w:hAnsi="Times New Roman" w:cs="Times New Roman"/>
          <w:b/>
          <w:bCs/>
          <w:color w:val="000000"/>
          <w:sz w:val="24"/>
          <w:szCs w:val="24"/>
          <w:lang w:val="ru-RU" w:eastAsia="ru-RU"/>
        </w:rPr>
        <w:t xml:space="preserve"> ІКС 112.</w:t>
      </w:r>
    </w:p>
    <w:p w14:paraId="2E88477F" w14:textId="77777777" w:rsidR="005D278F" w:rsidRPr="005D278F" w:rsidRDefault="005D278F" w:rsidP="005D278F">
      <w:pPr>
        <w:widowControl w:val="0"/>
        <w:tabs>
          <w:tab w:val="left" w:pos="284"/>
        </w:tabs>
        <w:autoSpaceDE w:val="0"/>
        <w:autoSpaceDN w:val="0"/>
        <w:adjustRightInd w:val="0"/>
        <w:spacing w:after="0" w:line="240" w:lineRule="auto"/>
        <w:ind w:left="993"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Виконавець повинен надати такий комплекс послуг:</w:t>
      </w:r>
    </w:p>
    <w:p w14:paraId="3D2B8CAF"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b/>
          <w:bCs/>
          <w:color w:val="000000"/>
          <w:sz w:val="24"/>
          <w:szCs w:val="24"/>
          <w:lang w:eastAsia="ru-RU"/>
        </w:rPr>
      </w:pPr>
    </w:p>
    <w:tbl>
      <w:tblPr>
        <w:tblW w:w="9630" w:type="dxa"/>
        <w:tblInd w:w="108" w:type="dxa"/>
        <w:tblLayout w:type="fixed"/>
        <w:tblCellMar>
          <w:top w:w="80" w:type="dxa"/>
          <w:left w:w="80" w:type="dxa"/>
          <w:bottom w:w="80" w:type="dxa"/>
          <w:right w:w="80" w:type="dxa"/>
        </w:tblCellMar>
        <w:tblLook w:val="04A0" w:firstRow="1" w:lastRow="0" w:firstColumn="1" w:lastColumn="0" w:noHBand="0" w:noVBand="1"/>
      </w:tblPr>
      <w:tblGrid>
        <w:gridCol w:w="570"/>
        <w:gridCol w:w="6854"/>
        <w:gridCol w:w="2206"/>
      </w:tblGrid>
      <w:tr w:rsidR="005D278F" w:rsidRPr="005D278F" w14:paraId="070A84C4" w14:textId="77777777" w:rsidTr="00F415C9">
        <w:trPr>
          <w:trHeight w:val="300"/>
        </w:trPr>
        <w:tc>
          <w:tcPr>
            <w:tcW w:w="570" w:type="dxa"/>
            <w:tcBorders>
              <w:top w:val="single" w:sz="4" w:space="0" w:color="000000"/>
              <w:left w:val="single" w:sz="4" w:space="0" w:color="000000"/>
              <w:bottom w:val="single" w:sz="4" w:space="0" w:color="000000"/>
              <w:right w:val="single" w:sz="4" w:space="0" w:color="000000"/>
            </w:tcBorders>
            <w:shd w:val="clear" w:color="auto" w:fill="D9D9D9"/>
            <w:hideMark/>
          </w:tcPr>
          <w:p w14:paraId="4AC0DC3B"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b/>
                <w:bCs/>
                <w:color w:val="000000"/>
                <w:sz w:val="24"/>
                <w:szCs w:val="24"/>
                <w:lang w:eastAsia="ru-RU"/>
              </w:rPr>
              <w:t>№ з/п</w:t>
            </w:r>
          </w:p>
        </w:tc>
        <w:tc>
          <w:tcPr>
            <w:tcW w:w="6853" w:type="dxa"/>
            <w:tcBorders>
              <w:top w:val="single" w:sz="4" w:space="0" w:color="000000"/>
              <w:left w:val="single" w:sz="4" w:space="0" w:color="000000"/>
              <w:bottom w:val="single" w:sz="4" w:space="0" w:color="000000"/>
              <w:right w:val="single" w:sz="4" w:space="0" w:color="000000"/>
            </w:tcBorders>
            <w:shd w:val="clear" w:color="auto" w:fill="D9D9D9"/>
            <w:hideMark/>
          </w:tcPr>
          <w:p w14:paraId="63CDA849"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b/>
                <w:bCs/>
                <w:color w:val="000000"/>
                <w:sz w:val="24"/>
                <w:szCs w:val="24"/>
                <w:lang w:eastAsia="ru-RU"/>
              </w:rPr>
              <w:t>Послуги</w:t>
            </w:r>
          </w:p>
        </w:tc>
        <w:tc>
          <w:tcPr>
            <w:tcW w:w="2206" w:type="dxa"/>
            <w:tcBorders>
              <w:top w:val="single" w:sz="4" w:space="0" w:color="000000"/>
              <w:left w:val="single" w:sz="4" w:space="0" w:color="000000"/>
              <w:bottom w:val="single" w:sz="4" w:space="0" w:color="000000"/>
              <w:right w:val="single" w:sz="4" w:space="0" w:color="000000"/>
            </w:tcBorders>
            <w:shd w:val="clear" w:color="auto" w:fill="D9D9D9"/>
            <w:hideMark/>
          </w:tcPr>
          <w:p w14:paraId="63BDE517"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proofErr w:type="spellStart"/>
            <w:r w:rsidRPr="005D278F">
              <w:rPr>
                <w:rFonts w:ascii="Times New Roman" w:eastAsia="Times New Roman" w:hAnsi="Times New Roman" w:cs="Times New Roman"/>
                <w:b/>
                <w:bCs/>
                <w:color w:val="000000"/>
                <w:sz w:val="24"/>
                <w:szCs w:val="24"/>
                <w:lang w:val="ru-RU" w:eastAsia="ru-RU"/>
              </w:rPr>
              <w:t>Обсяг</w:t>
            </w:r>
            <w:proofErr w:type="spellEnd"/>
          </w:p>
        </w:tc>
      </w:tr>
      <w:tr w:rsidR="005D278F" w:rsidRPr="005D278F" w14:paraId="24F89ADD" w14:textId="77777777" w:rsidTr="00F415C9">
        <w:trPr>
          <w:trHeight w:val="600"/>
        </w:trPr>
        <w:tc>
          <w:tcPr>
            <w:tcW w:w="570" w:type="dxa"/>
            <w:tcBorders>
              <w:top w:val="single" w:sz="4" w:space="0" w:color="000000"/>
              <w:left w:val="single" w:sz="4" w:space="0" w:color="000000"/>
              <w:bottom w:val="single" w:sz="4" w:space="0" w:color="000000"/>
              <w:right w:val="single" w:sz="4" w:space="0" w:color="000000"/>
            </w:tcBorders>
            <w:hideMark/>
          </w:tcPr>
          <w:p w14:paraId="39940BC6"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1</w:t>
            </w:r>
          </w:p>
        </w:tc>
        <w:tc>
          <w:tcPr>
            <w:tcW w:w="6853" w:type="dxa"/>
            <w:tcBorders>
              <w:top w:val="single" w:sz="4" w:space="0" w:color="000000"/>
              <w:left w:val="single" w:sz="4" w:space="0" w:color="000000"/>
              <w:bottom w:val="single" w:sz="4" w:space="0" w:color="000000"/>
              <w:right w:val="single" w:sz="4" w:space="0" w:color="000000"/>
            </w:tcBorders>
            <w:hideMark/>
          </w:tcPr>
          <w:p w14:paraId="7F948A16"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Реєстрація звернень Замовника в службі технічної підтримки (далі СТП) Виконавця.</w:t>
            </w:r>
          </w:p>
        </w:tc>
        <w:tc>
          <w:tcPr>
            <w:tcW w:w="2206" w:type="dxa"/>
            <w:tcBorders>
              <w:top w:val="single" w:sz="4" w:space="0" w:color="000000"/>
              <w:left w:val="single" w:sz="4" w:space="0" w:color="000000"/>
              <w:bottom w:val="single" w:sz="4" w:space="0" w:color="000000"/>
              <w:right w:val="single" w:sz="4" w:space="0" w:color="000000"/>
            </w:tcBorders>
            <w:hideMark/>
          </w:tcPr>
          <w:p w14:paraId="0082620F"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24х7</w:t>
            </w:r>
          </w:p>
        </w:tc>
      </w:tr>
      <w:tr w:rsidR="005D278F" w:rsidRPr="005D278F" w14:paraId="0C2BFFD8" w14:textId="77777777" w:rsidTr="00F415C9">
        <w:trPr>
          <w:trHeight w:val="600"/>
        </w:trPr>
        <w:tc>
          <w:tcPr>
            <w:tcW w:w="570" w:type="dxa"/>
            <w:tcBorders>
              <w:top w:val="single" w:sz="4" w:space="0" w:color="000000"/>
              <w:left w:val="single" w:sz="4" w:space="0" w:color="000000"/>
              <w:bottom w:val="single" w:sz="4" w:space="0" w:color="000000"/>
              <w:right w:val="single" w:sz="4" w:space="0" w:color="000000"/>
            </w:tcBorders>
            <w:hideMark/>
          </w:tcPr>
          <w:p w14:paraId="7059D9B7"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2</w:t>
            </w:r>
          </w:p>
        </w:tc>
        <w:tc>
          <w:tcPr>
            <w:tcW w:w="6853" w:type="dxa"/>
            <w:tcBorders>
              <w:top w:val="single" w:sz="4" w:space="0" w:color="000000"/>
              <w:left w:val="single" w:sz="4" w:space="0" w:color="000000"/>
              <w:bottom w:val="single" w:sz="4" w:space="0" w:color="000000"/>
              <w:right w:val="single" w:sz="4" w:space="0" w:color="000000"/>
            </w:tcBorders>
            <w:hideMark/>
          </w:tcPr>
          <w:p w14:paraId="4202271F"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Обробка замовлень та надання послуг цієї підтримки згідно пріоритетів звернень.</w:t>
            </w:r>
          </w:p>
        </w:tc>
        <w:tc>
          <w:tcPr>
            <w:tcW w:w="2206" w:type="dxa"/>
            <w:tcBorders>
              <w:top w:val="single" w:sz="4" w:space="0" w:color="000000"/>
              <w:left w:val="single" w:sz="4" w:space="0" w:color="000000"/>
              <w:bottom w:val="single" w:sz="4" w:space="0" w:color="000000"/>
              <w:right w:val="single" w:sz="4" w:space="0" w:color="000000"/>
            </w:tcBorders>
            <w:hideMark/>
          </w:tcPr>
          <w:p w14:paraId="67A3A634"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Так</w:t>
            </w:r>
          </w:p>
        </w:tc>
      </w:tr>
      <w:tr w:rsidR="005D278F" w:rsidRPr="005D278F" w14:paraId="03B1F005" w14:textId="77777777" w:rsidTr="00F415C9">
        <w:trPr>
          <w:trHeight w:val="600"/>
        </w:trPr>
        <w:tc>
          <w:tcPr>
            <w:tcW w:w="570" w:type="dxa"/>
            <w:tcBorders>
              <w:top w:val="single" w:sz="4" w:space="0" w:color="000000"/>
              <w:left w:val="single" w:sz="4" w:space="0" w:color="000000"/>
              <w:bottom w:val="single" w:sz="4" w:space="0" w:color="000000"/>
              <w:right w:val="single" w:sz="4" w:space="0" w:color="000000"/>
            </w:tcBorders>
            <w:hideMark/>
          </w:tcPr>
          <w:p w14:paraId="0F02CAFA"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3</w:t>
            </w:r>
          </w:p>
        </w:tc>
        <w:tc>
          <w:tcPr>
            <w:tcW w:w="6853" w:type="dxa"/>
            <w:tcBorders>
              <w:top w:val="single" w:sz="4" w:space="0" w:color="000000"/>
              <w:left w:val="single" w:sz="4" w:space="0" w:color="000000"/>
              <w:bottom w:val="single" w:sz="4" w:space="0" w:color="000000"/>
              <w:right w:val="single" w:sz="4" w:space="0" w:color="000000"/>
            </w:tcBorders>
            <w:hideMark/>
          </w:tcPr>
          <w:p w14:paraId="79319390"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Діагностика роботи складових ІКС 112 згідно із зареєстрованим у СТП зверненням дистанційно та відповідно до пріоритетів.</w:t>
            </w:r>
          </w:p>
        </w:tc>
        <w:tc>
          <w:tcPr>
            <w:tcW w:w="2206" w:type="dxa"/>
            <w:tcBorders>
              <w:top w:val="single" w:sz="4" w:space="0" w:color="000000"/>
              <w:left w:val="single" w:sz="4" w:space="0" w:color="000000"/>
              <w:bottom w:val="single" w:sz="4" w:space="0" w:color="000000"/>
              <w:right w:val="single" w:sz="4" w:space="0" w:color="000000"/>
            </w:tcBorders>
            <w:hideMark/>
          </w:tcPr>
          <w:p w14:paraId="7DF6E4BC"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Без обмежень</w:t>
            </w:r>
          </w:p>
        </w:tc>
      </w:tr>
      <w:tr w:rsidR="005D278F" w:rsidRPr="005D278F" w14:paraId="63ED7238" w14:textId="77777777" w:rsidTr="00F415C9">
        <w:trPr>
          <w:trHeight w:val="1500"/>
        </w:trPr>
        <w:tc>
          <w:tcPr>
            <w:tcW w:w="570" w:type="dxa"/>
            <w:tcBorders>
              <w:top w:val="single" w:sz="4" w:space="0" w:color="000000"/>
              <w:left w:val="single" w:sz="4" w:space="0" w:color="000000"/>
              <w:bottom w:val="single" w:sz="4" w:space="0" w:color="000000"/>
              <w:right w:val="single" w:sz="4" w:space="0" w:color="000000"/>
            </w:tcBorders>
            <w:hideMark/>
          </w:tcPr>
          <w:p w14:paraId="5C519CB2"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4</w:t>
            </w:r>
          </w:p>
        </w:tc>
        <w:tc>
          <w:tcPr>
            <w:tcW w:w="6853" w:type="dxa"/>
            <w:tcBorders>
              <w:top w:val="single" w:sz="4" w:space="0" w:color="000000"/>
              <w:left w:val="single" w:sz="4" w:space="0" w:color="000000"/>
              <w:bottom w:val="single" w:sz="4" w:space="0" w:color="000000"/>
              <w:right w:val="single" w:sz="4" w:space="0" w:color="000000"/>
            </w:tcBorders>
            <w:hideMark/>
          </w:tcPr>
          <w:p w14:paraId="41F5514C"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Виправлення помилок у «налаштуваннях» та «конфігураціях» складових ІКС 112 згідно Пріоритету звернень дистанційно, в тому числі з виїздом Виконавця на місце експлуатації в межах м. Києва, якщо дистанційна діагностика не може бути використана для таких робіт.</w:t>
            </w:r>
          </w:p>
        </w:tc>
        <w:tc>
          <w:tcPr>
            <w:tcW w:w="2206" w:type="dxa"/>
            <w:tcBorders>
              <w:top w:val="single" w:sz="4" w:space="0" w:color="000000"/>
              <w:left w:val="single" w:sz="4" w:space="0" w:color="000000"/>
              <w:bottom w:val="single" w:sz="4" w:space="0" w:color="000000"/>
              <w:right w:val="single" w:sz="4" w:space="0" w:color="000000"/>
            </w:tcBorders>
            <w:hideMark/>
          </w:tcPr>
          <w:p w14:paraId="7B3CBB61"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Без обмежень</w:t>
            </w:r>
          </w:p>
        </w:tc>
      </w:tr>
      <w:tr w:rsidR="005D278F" w:rsidRPr="005D278F" w14:paraId="79234666" w14:textId="77777777" w:rsidTr="00F415C9">
        <w:trPr>
          <w:trHeight w:val="900"/>
        </w:trPr>
        <w:tc>
          <w:tcPr>
            <w:tcW w:w="570" w:type="dxa"/>
            <w:tcBorders>
              <w:top w:val="single" w:sz="4" w:space="0" w:color="000000"/>
              <w:left w:val="single" w:sz="4" w:space="0" w:color="000000"/>
              <w:bottom w:val="single" w:sz="4" w:space="0" w:color="000000"/>
              <w:right w:val="single" w:sz="4" w:space="0" w:color="000000"/>
            </w:tcBorders>
            <w:hideMark/>
          </w:tcPr>
          <w:p w14:paraId="2743C375"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5</w:t>
            </w:r>
          </w:p>
        </w:tc>
        <w:tc>
          <w:tcPr>
            <w:tcW w:w="6853" w:type="dxa"/>
            <w:tcBorders>
              <w:top w:val="single" w:sz="4" w:space="0" w:color="000000"/>
              <w:left w:val="single" w:sz="4" w:space="0" w:color="000000"/>
              <w:bottom w:val="single" w:sz="4" w:space="0" w:color="000000"/>
              <w:right w:val="single" w:sz="4" w:space="0" w:color="000000"/>
            </w:tcBorders>
            <w:hideMark/>
          </w:tcPr>
          <w:p w14:paraId="6DAE35AB"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 xml:space="preserve">Внесення змін до конфігурації ІКС 112 </w:t>
            </w:r>
            <w:r w:rsidRPr="005D278F">
              <w:rPr>
                <w:rFonts w:ascii="Times New Roman" w:eastAsia="Times New Roman" w:hAnsi="Times New Roman" w:cs="Times New Roman"/>
                <w:color w:val="000000"/>
                <w:sz w:val="24"/>
                <w:szCs w:val="24"/>
                <w:lang w:val="ru-RU" w:eastAsia="ru-RU"/>
              </w:rPr>
              <w:t xml:space="preserve">в рамках директив </w:t>
            </w:r>
            <w:r w:rsidRPr="005D278F">
              <w:rPr>
                <w:rFonts w:ascii="Times New Roman" w:eastAsia="Times New Roman" w:hAnsi="Times New Roman" w:cs="Times New Roman"/>
                <w:color w:val="000000"/>
                <w:sz w:val="24"/>
                <w:szCs w:val="24"/>
                <w:lang w:eastAsia="ru-RU"/>
              </w:rPr>
              <w:t xml:space="preserve">/ рекомендацій вендорів, зокрема, </w:t>
            </w:r>
            <w:r w:rsidRPr="005D278F">
              <w:rPr>
                <w:rFonts w:ascii="Times New Roman" w:eastAsia="Times New Roman" w:hAnsi="Times New Roman" w:cs="Times New Roman"/>
                <w:color w:val="000000"/>
                <w:sz w:val="24"/>
                <w:szCs w:val="24"/>
                <w:lang w:val="en-US" w:eastAsia="ru-RU"/>
              </w:rPr>
              <w:t>Dell</w:t>
            </w:r>
            <w:r w:rsidRPr="005D278F">
              <w:rPr>
                <w:rFonts w:ascii="Times New Roman" w:eastAsia="Times New Roman" w:hAnsi="Times New Roman" w:cs="Times New Roman"/>
                <w:color w:val="000000"/>
                <w:sz w:val="24"/>
                <w:szCs w:val="24"/>
                <w:lang w:eastAsia="ru-RU"/>
              </w:rPr>
              <w:t xml:space="preserve"> в тому числі встановлення виправлень ПЗ (</w:t>
            </w:r>
            <w:r w:rsidRPr="005D278F">
              <w:rPr>
                <w:rFonts w:ascii="Times New Roman" w:eastAsia="Times New Roman" w:hAnsi="Times New Roman" w:cs="Times New Roman"/>
                <w:color w:val="000000"/>
                <w:sz w:val="24"/>
                <w:szCs w:val="24"/>
                <w:lang w:val="ru-RU" w:eastAsia="ru-RU"/>
              </w:rPr>
              <w:t>патчей</w:t>
            </w:r>
            <w:r w:rsidRPr="005D278F">
              <w:rPr>
                <w:rFonts w:ascii="Times New Roman" w:eastAsia="Times New Roman" w:hAnsi="Times New Roman" w:cs="Times New Roman"/>
                <w:color w:val="000000"/>
                <w:sz w:val="24"/>
                <w:szCs w:val="24"/>
                <w:lang w:eastAsia="ru-RU"/>
              </w:rPr>
              <w:t xml:space="preserve">, </w:t>
            </w:r>
            <w:r w:rsidRPr="005D278F">
              <w:rPr>
                <w:rFonts w:ascii="Times New Roman" w:eastAsia="Times New Roman" w:hAnsi="Times New Roman" w:cs="Times New Roman"/>
                <w:color w:val="000000"/>
                <w:sz w:val="24"/>
                <w:szCs w:val="24"/>
                <w:lang w:val="ru-RU" w:eastAsia="ru-RU"/>
              </w:rPr>
              <w:t xml:space="preserve">виду </w:t>
            </w:r>
            <w:proofErr w:type="spellStart"/>
            <w:r w:rsidRPr="005D278F">
              <w:rPr>
                <w:rFonts w:ascii="Times New Roman" w:eastAsia="Times New Roman" w:hAnsi="Times New Roman" w:cs="Times New Roman"/>
                <w:color w:val="000000"/>
                <w:sz w:val="24"/>
                <w:szCs w:val="24"/>
                <w:lang w:eastAsia="ru-RU"/>
              </w:rPr>
              <w:t>x.x.X</w:t>
            </w:r>
            <w:proofErr w:type="spellEnd"/>
            <w:r w:rsidRPr="005D278F">
              <w:rPr>
                <w:rFonts w:ascii="Times New Roman" w:eastAsia="Times New Roman" w:hAnsi="Times New Roman" w:cs="Times New Roman"/>
                <w:color w:val="000000"/>
                <w:sz w:val="24"/>
                <w:szCs w:val="24"/>
                <w:lang w:eastAsia="ru-RU"/>
              </w:rPr>
              <w:t xml:space="preserve">), які надає </w:t>
            </w:r>
            <w:r w:rsidRPr="005D278F">
              <w:rPr>
                <w:rFonts w:ascii="Times New Roman" w:eastAsia="Times New Roman" w:hAnsi="Times New Roman" w:cs="Times New Roman"/>
                <w:color w:val="000000"/>
                <w:sz w:val="24"/>
                <w:szCs w:val="24"/>
                <w:lang w:val="en-US" w:eastAsia="ru-RU"/>
              </w:rPr>
              <w:t>Dell</w:t>
            </w:r>
          </w:p>
        </w:tc>
        <w:tc>
          <w:tcPr>
            <w:tcW w:w="2206" w:type="dxa"/>
            <w:tcBorders>
              <w:top w:val="single" w:sz="4" w:space="0" w:color="000000"/>
              <w:left w:val="single" w:sz="4" w:space="0" w:color="000000"/>
              <w:bottom w:val="single" w:sz="4" w:space="0" w:color="000000"/>
              <w:right w:val="single" w:sz="4" w:space="0" w:color="000000"/>
            </w:tcBorders>
            <w:hideMark/>
          </w:tcPr>
          <w:p w14:paraId="4F4DDCFA"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b/>
                <w:bCs/>
                <w:color w:val="000000"/>
                <w:sz w:val="24"/>
                <w:szCs w:val="24"/>
                <w:lang w:eastAsia="ru-RU"/>
              </w:rPr>
              <w:t>Згідно з графіком виходу оновлень</w:t>
            </w:r>
          </w:p>
        </w:tc>
      </w:tr>
      <w:tr w:rsidR="005D278F" w:rsidRPr="005D278F" w14:paraId="52CE31A4" w14:textId="77777777" w:rsidTr="00F415C9">
        <w:trPr>
          <w:trHeight w:val="900"/>
        </w:trPr>
        <w:tc>
          <w:tcPr>
            <w:tcW w:w="570" w:type="dxa"/>
            <w:tcBorders>
              <w:top w:val="single" w:sz="4" w:space="0" w:color="000000"/>
              <w:left w:val="single" w:sz="4" w:space="0" w:color="000000"/>
              <w:bottom w:val="single" w:sz="4" w:space="0" w:color="000000"/>
              <w:right w:val="single" w:sz="4" w:space="0" w:color="000000"/>
            </w:tcBorders>
            <w:hideMark/>
          </w:tcPr>
          <w:p w14:paraId="5950A041"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6</w:t>
            </w:r>
          </w:p>
        </w:tc>
        <w:tc>
          <w:tcPr>
            <w:tcW w:w="6853" w:type="dxa"/>
            <w:tcBorders>
              <w:top w:val="single" w:sz="4" w:space="0" w:color="000000"/>
              <w:left w:val="single" w:sz="4" w:space="0" w:color="000000"/>
              <w:bottom w:val="single" w:sz="4" w:space="0" w:color="000000"/>
              <w:right w:val="single" w:sz="4" w:space="0" w:color="000000"/>
            </w:tcBorders>
            <w:hideMark/>
          </w:tcPr>
          <w:p w14:paraId="0520B85B"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Зміни у налаштуванні та конфігурації складових ІКС 112 в тому числі відновлення працездатності, які стали необхідними у наслідок дій Замовника.</w:t>
            </w:r>
          </w:p>
        </w:tc>
        <w:tc>
          <w:tcPr>
            <w:tcW w:w="2206" w:type="dxa"/>
            <w:tcBorders>
              <w:top w:val="single" w:sz="4" w:space="0" w:color="000000"/>
              <w:left w:val="single" w:sz="4" w:space="0" w:color="000000"/>
              <w:bottom w:val="single" w:sz="4" w:space="0" w:color="000000"/>
              <w:right w:val="single" w:sz="4" w:space="0" w:color="000000"/>
            </w:tcBorders>
            <w:hideMark/>
          </w:tcPr>
          <w:p w14:paraId="534D2D42"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Без обмежень</w:t>
            </w:r>
          </w:p>
        </w:tc>
      </w:tr>
      <w:tr w:rsidR="005D278F" w:rsidRPr="005D278F" w14:paraId="4550346D" w14:textId="77777777" w:rsidTr="00F415C9">
        <w:trPr>
          <w:trHeight w:val="1500"/>
        </w:trPr>
        <w:tc>
          <w:tcPr>
            <w:tcW w:w="570" w:type="dxa"/>
            <w:tcBorders>
              <w:top w:val="single" w:sz="4" w:space="0" w:color="000000"/>
              <w:left w:val="single" w:sz="4" w:space="0" w:color="000000"/>
              <w:bottom w:val="single" w:sz="4" w:space="0" w:color="000000"/>
              <w:right w:val="single" w:sz="4" w:space="0" w:color="000000"/>
            </w:tcBorders>
            <w:hideMark/>
          </w:tcPr>
          <w:p w14:paraId="4B53334C"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7</w:t>
            </w:r>
          </w:p>
        </w:tc>
        <w:tc>
          <w:tcPr>
            <w:tcW w:w="6853" w:type="dxa"/>
            <w:tcBorders>
              <w:top w:val="single" w:sz="4" w:space="0" w:color="000000"/>
              <w:left w:val="single" w:sz="4" w:space="0" w:color="000000"/>
              <w:bottom w:val="single" w:sz="4" w:space="0" w:color="000000"/>
              <w:right w:val="single" w:sz="4" w:space="0" w:color="000000"/>
            </w:tcBorders>
            <w:hideMark/>
          </w:tcPr>
          <w:p w14:paraId="51E3D8D4"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Кількість виїздів Виконавця до Замовника в межах м. Києва для діагностики роботи складових ІКС 112, якщо дистанційна діагностика неможлива у наслідок дій Замовника. Або необхідна заміна апаратної складової ІКС 112, яка вийшла з ладу внаслідок дій Замовника.</w:t>
            </w:r>
          </w:p>
        </w:tc>
        <w:tc>
          <w:tcPr>
            <w:tcW w:w="2206" w:type="dxa"/>
            <w:tcBorders>
              <w:top w:val="single" w:sz="4" w:space="0" w:color="000000"/>
              <w:left w:val="single" w:sz="4" w:space="0" w:color="000000"/>
              <w:bottom w:val="single" w:sz="4" w:space="0" w:color="000000"/>
              <w:right w:val="single" w:sz="4" w:space="0" w:color="000000"/>
            </w:tcBorders>
            <w:hideMark/>
          </w:tcPr>
          <w:p w14:paraId="2D021E46"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12 виїздів</w:t>
            </w:r>
          </w:p>
        </w:tc>
      </w:tr>
      <w:tr w:rsidR="005D278F" w:rsidRPr="005D278F" w14:paraId="3479D17D" w14:textId="77777777" w:rsidTr="00F415C9">
        <w:trPr>
          <w:trHeight w:val="900"/>
        </w:trPr>
        <w:tc>
          <w:tcPr>
            <w:tcW w:w="570" w:type="dxa"/>
            <w:tcBorders>
              <w:top w:val="single" w:sz="4" w:space="0" w:color="000000"/>
              <w:left w:val="single" w:sz="4" w:space="0" w:color="000000"/>
              <w:bottom w:val="single" w:sz="4" w:space="0" w:color="000000"/>
              <w:right w:val="single" w:sz="4" w:space="0" w:color="000000"/>
            </w:tcBorders>
            <w:hideMark/>
          </w:tcPr>
          <w:p w14:paraId="30F82100"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lastRenderedPageBreak/>
              <w:t>8</w:t>
            </w:r>
          </w:p>
        </w:tc>
        <w:tc>
          <w:tcPr>
            <w:tcW w:w="6853" w:type="dxa"/>
            <w:tcBorders>
              <w:top w:val="single" w:sz="4" w:space="0" w:color="000000"/>
              <w:left w:val="single" w:sz="4" w:space="0" w:color="000000"/>
              <w:bottom w:val="single" w:sz="4" w:space="0" w:color="000000"/>
              <w:right w:val="single" w:sz="4" w:space="0" w:color="000000"/>
            </w:tcBorders>
            <w:hideMark/>
          </w:tcPr>
          <w:p w14:paraId="3A16C9F4"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Створення резервних копій віртуальних машин за зверненням Замовника у разі, якщо автоматичне резервне копіювання неможливо.</w:t>
            </w:r>
          </w:p>
        </w:tc>
        <w:tc>
          <w:tcPr>
            <w:tcW w:w="2206" w:type="dxa"/>
            <w:tcBorders>
              <w:top w:val="single" w:sz="4" w:space="0" w:color="000000"/>
              <w:left w:val="single" w:sz="4" w:space="0" w:color="000000"/>
              <w:bottom w:val="single" w:sz="4" w:space="0" w:color="000000"/>
              <w:right w:val="single" w:sz="4" w:space="0" w:color="000000"/>
            </w:tcBorders>
            <w:hideMark/>
          </w:tcPr>
          <w:p w14:paraId="174E5E06"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val="ru-RU" w:eastAsia="ru-RU"/>
              </w:rPr>
              <w:t xml:space="preserve">1 </w:t>
            </w:r>
            <w:r w:rsidRPr="005D278F">
              <w:rPr>
                <w:rFonts w:ascii="Times New Roman" w:eastAsia="Times New Roman" w:hAnsi="Times New Roman" w:cs="Times New Roman"/>
                <w:color w:val="000000"/>
                <w:sz w:val="24"/>
                <w:szCs w:val="24"/>
                <w:lang w:eastAsia="ru-RU"/>
              </w:rPr>
              <w:t>раз на місяць</w:t>
            </w:r>
          </w:p>
        </w:tc>
      </w:tr>
      <w:tr w:rsidR="005D278F" w:rsidRPr="005D278F" w14:paraId="1613F746" w14:textId="77777777" w:rsidTr="00F415C9">
        <w:trPr>
          <w:trHeight w:val="600"/>
        </w:trPr>
        <w:tc>
          <w:tcPr>
            <w:tcW w:w="570" w:type="dxa"/>
            <w:tcBorders>
              <w:top w:val="single" w:sz="4" w:space="0" w:color="000000"/>
              <w:left w:val="single" w:sz="4" w:space="0" w:color="000000"/>
              <w:bottom w:val="single" w:sz="4" w:space="0" w:color="000000"/>
              <w:right w:val="single" w:sz="4" w:space="0" w:color="000000"/>
            </w:tcBorders>
            <w:hideMark/>
          </w:tcPr>
          <w:p w14:paraId="406682ED"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9</w:t>
            </w:r>
          </w:p>
        </w:tc>
        <w:tc>
          <w:tcPr>
            <w:tcW w:w="6853" w:type="dxa"/>
            <w:tcBorders>
              <w:top w:val="single" w:sz="4" w:space="0" w:color="000000"/>
              <w:left w:val="single" w:sz="4" w:space="0" w:color="000000"/>
              <w:bottom w:val="single" w:sz="4" w:space="0" w:color="000000"/>
              <w:right w:val="single" w:sz="4" w:space="0" w:color="000000"/>
            </w:tcBorders>
            <w:hideMark/>
          </w:tcPr>
          <w:p w14:paraId="37B981C2"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Прибуття інженера на майданчик Замовника (у разі встановлення інженером Виконавця такої необхідності)</w:t>
            </w:r>
          </w:p>
        </w:tc>
        <w:tc>
          <w:tcPr>
            <w:tcW w:w="2206" w:type="dxa"/>
            <w:tcBorders>
              <w:top w:val="single" w:sz="4" w:space="0" w:color="000000"/>
              <w:left w:val="single" w:sz="4" w:space="0" w:color="000000"/>
              <w:bottom w:val="single" w:sz="4" w:space="0" w:color="000000"/>
              <w:right w:val="single" w:sz="4" w:space="0" w:color="000000"/>
            </w:tcBorders>
            <w:hideMark/>
          </w:tcPr>
          <w:p w14:paraId="62B3CA23"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Так</w:t>
            </w:r>
          </w:p>
          <w:p w14:paraId="265E98AD"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(згідно пріоритетів)</w:t>
            </w:r>
          </w:p>
        </w:tc>
      </w:tr>
      <w:tr w:rsidR="005D278F" w:rsidRPr="005D278F" w14:paraId="4FECC2DB" w14:textId="77777777" w:rsidTr="00F415C9">
        <w:trPr>
          <w:trHeight w:val="600"/>
        </w:trPr>
        <w:tc>
          <w:tcPr>
            <w:tcW w:w="570" w:type="dxa"/>
            <w:tcBorders>
              <w:top w:val="single" w:sz="4" w:space="0" w:color="000000"/>
              <w:left w:val="single" w:sz="4" w:space="0" w:color="000000"/>
              <w:bottom w:val="single" w:sz="4" w:space="0" w:color="000000"/>
              <w:right w:val="single" w:sz="4" w:space="0" w:color="000000"/>
            </w:tcBorders>
            <w:hideMark/>
          </w:tcPr>
          <w:p w14:paraId="1701E46A"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10</w:t>
            </w:r>
          </w:p>
        </w:tc>
        <w:tc>
          <w:tcPr>
            <w:tcW w:w="6853" w:type="dxa"/>
            <w:tcBorders>
              <w:top w:val="single" w:sz="4" w:space="0" w:color="000000"/>
              <w:left w:val="single" w:sz="4" w:space="0" w:color="000000"/>
              <w:bottom w:val="single" w:sz="4" w:space="0" w:color="000000"/>
              <w:right w:val="single" w:sz="4" w:space="0" w:color="000000"/>
            </w:tcBorders>
            <w:hideMark/>
          </w:tcPr>
          <w:p w14:paraId="3EA481E3"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Стандартна звітність щодо звернень до Виконавця в рамках надання Послуг – за запитом.</w:t>
            </w:r>
          </w:p>
        </w:tc>
        <w:tc>
          <w:tcPr>
            <w:tcW w:w="2206" w:type="dxa"/>
            <w:tcBorders>
              <w:top w:val="single" w:sz="4" w:space="0" w:color="000000"/>
              <w:left w:val="single" w:sz="4" w:space="0" w:color="000000"/>
              <w:bottom w:val="single" w:sz="4" w:space="0" w:color="000000"/>
              <w:right w:val="single" w:sz="4" w:space="0" w:color="000000"/>
            </w:tcBorders>
            <w:hideMark/>
          </w:tcPr>
          <w:p w14:paraId="4817B0F7"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Так</w:t>
            </w:r>
          </w:p>
        </w:tc>
      </w:tr>
      <w:tr w:rsidR="005D278F" w:rsidRPr="005D278F" w14:paraId="1EC59321" w14:textId="77777777" w:rsidTr="00F415C9">
        <w:trPr>
          <w:trHeight w:val="1200"/>
        </w:trPr>
        <w:tc>
          <w:tcPr>
            <w:tcW w:w="570" w:type="dxa"/>
            <w:tcBorders>
              <w:top w:val="single" w:sz="4" w:space="0" w:color="000000"/>
              <w:left w:val="single" w:sz="4" w:space="0" w:color="000000"/>
              <w:bottom w:val="single" w:sz="4" w:space="0" w:color="000000"/>
              <w:right w:val="single" w:sz="4" w:space="0" w:color="000000"/>
            </w:tcBorders>
            <w:hideMark/>
          </w:tcPr>
          <w:p w14:paraId="48FC1E34" w14:textId="77777777" w:rsidR="005D278F" w:rsidRPr="005D278F" w:rsidRDefault="005D278F" w:rsidP="005D278F">
            <w:pPr>
              <w:widowControl w:val="0"/>
              <w:tabs>
                <w:tab w:val="left" w:pos="284"/>
              </w:tabs>
              <w:autoSpaceDE w:val="0"/>
              <w:autoSpaceDN w:val="0"/>
              <w:adjustRightInd w:val="0"/>
              <w:spacing w:after="0" w:line="240" w:lineRule="auto"/>
              <w:ind w:right="79"/>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11</w:t>
            </w:r>
          </w:p>
        </w:tc>
        <w:tc>
          <w:tcPr>
            <w:tcW w:w="6853" w:type="dxa"/>
            <w:tcBorders>
              <w:top w:val="single" w:sz="4" w:space="0" w:color="000000"/>
              <w:left w:val="single" w:sz="4" w:space="0" w:color="000000"/>
              <w:bottom w:val="single" w:sz="4" w:space="0" w:color="000000"/>
              <w:right w:val="single" w:sz="4" w:space="0" w:color="000000"/>
            </w:tcBorders>
            <w:hideMark/>
          </w:tcPr>
          <w:p w14:paraId="0B1F9825"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Додаткові послуги, не зазначені вище, надаються за узгодженням між Виконавцем та Замовником. Обсяг робіт, умови їх виконання та ціна погоджуються в кожному випадку окремо у відповідних зверненнях.</w:t>
            </w:r>
          </w:p>
        </w:tc>
        <w:tc>
          <w:tcPr>
            <w:tcW w:w="2206" w:type="dxa"/>
            <w:tcBorders>
              <w:top w:val="single" w:sz="4" w:space="0" w:color="000000"/>
              <w:left w:val="single" w:sz="4" w:space="0" w:color="000000"/>
              <w:bottom w:val="single" w:sz="4" w:space="0" w:color="000000"/>
              <w:right w:val="single" w:sz="4" w:space="0" w:color="000000"/>
            </w:tcBorders>
            <w:hideMark/>
          </w:tcPr>
          <w:p w14:paraId="561C8275" w14:textId="77777777" w:rsidR="005D278F" w:rsidRPr="005D278F" w:rsidRDefault="005D278F" w:rsidP="005D278F">
            <w:pPr>
              <w:widowControl w:val="0"/>
              <w:tabs>
                <w:tab w:val="left" w:pos="284"/>
              </w:tabs>
              <w:autoSpaceDE w:val="0"/>
              <w:autoSpaceDN w:val="0"/>
              <w:adjustRightInd w:val="0"/>
              <w:spacing w:after="0" w:line="240" w:lineRule="auto"/>
              <w:ind w:right="79"/>
              <w:jc w:val="center"/>
              <w:rPr>
                <w:rFonts w:ascii="Times New Roman" w:eastAsia="Times New Roman" w:hAnsi="Times New Roman" w:cs="Times New Roman"/>
                <w:color w:val="000000"/>
                <w:sz w:val="24"/>
                <w:szCs w:val="24"/>
                <w:lang w:eastAsia="ru-RU"/>
              </w:rPr>
            </w:pPr>
            <w:r w:rsidRPr="005D278F">
              <w:rPr>
                <w:rFonts w:ascii="Times New Roman" w:eastAsia="Times New Roman" w:hAnsi="Times New Roman" w:cs="Times New Roman"/>
                <w:color w:val="000000"/>
                <w:sz w:val="24"/>
                <w:szCs w:val="24"/>
                <w:lang w:eastAsia="ru-RU"/>
              </w:rPr>
              <w:t>За додаткового узгодження</w:t>
            </w:r>
          </w:p>
        </w:tc>
      </w:tr>
    </w:tbl>
    <w:p w14:paraId="1CAA1D8D" w14:textId="77777777" w:rsidR="005D278F" w:rsidRPr="005D278F" w:rsidRDefault="005D278F" w:rsidP="005D278F">
      <w:pPr>
        <w:widowControl w:val="0"/>
        <w:tabs>
          <w:tab w:val="left" w:pos="284"/>
        </w:tabs>
        <w:autoSpaceDE w:val="0"/>
        <w:autoSpaceDN w:val="0"/>
        <w:adjustRightInd w:val="0"/>
        <w:spacing w:after="0" w:line="240" w:lineRule="auto"/>
        <w:ind w:right="79"/>
        <w:jc w:val="both"/>
        <w:rPr>
          <w:rFonts w:ascii="Times New Roman" w:eastAsia="Times New Roman" w:hAnsi="Times New Roman" w:cs="Times New Roman"/>
          <w:b/>
          <w:bCs/>
          <w:color w:val="000000"/>
          <w:sz w:val="24"/>
          <w:szCs w:val="24"/>
          <w:lang w:eastAsia="ru-RU"/>
        </w:rPr>
      </w:pPr>
    </w:p>
    <w:p w14:paraId="453C656B"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b/>
          <w:bCs/>
          <w:sz w:val="24"/>
          <w:szCs w:val="24"/>
          <w:lang w:val="ru-RU" w:eastAsia="ru-RU"/>
        </w:rPr>
      </w:pPr>
      <w:proofErr w:type="spellStart"/>
      <w:r w:rsidRPr="005D278F">
        <w:rPr>
          <w:rFonts w:ascii="Times New Roman" w:eastAsia="Times New Roman" w:hAnsi="Times New Roman" w:cs="Times New Roman"/>
          <w:b/>
          <w:bCs/>
          <w:sz w:val="24"/>
          <w:szCs w:val="24"/>
          <w:lang w:val="ru-RU" w:eastAsia="ru-RU"/>
        </w:rPr>
        <w:t>Детальний</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опис</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складової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технічної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підтримки</w:t>
      </w:r>
      <w:proofErr w:type="spellEnd"/>
      <w:r w:rsidRPr="005D278F">
        <w:rPr>
          <w:rFonts w:ascii="Times New Roman" w:eastAsia="Times New Roman" w:hAnsi="Times New Roman" w:cs="Times New Roman"/>
          <w:b/>
          <w:bCs/>
          <w:sz w:val="24"/>
          <w:szCs w:val="24"/>
          <w:lang w:val="ru-RU" w:eastAsia="ru-RU"/>
        </w:rPr>
        <w:t xml:space="preserve"> в </w:t>
      </w:r>
      <w:proofErr w:type="spellStart"/>
      <w:r w:rsidRPr="005D278F">
        <w:rPr>
          <w:rFonts w:ascii="Times New Roman" w:eastAsia="Times New Roman" w:hAnsi="Times New Roman" w:cs="Times New Roman"/>
          <w:b/>
          <w:bCs/>
          <w:sz w:val="24"/>
          <w:szCs w:val="24"/>
          <w:lang w:val="ru-RU" w:eastAsia="ru-RU"/>
        </w:rPr>
        <w:t>частині</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гіперконвергентного</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обчислювального</w:t>
      </w:r>
      <w:proofErr w:type="spellEnd"/>
      <w:r w:rsidRPr="005D278F">
        <w:rPr>
          <w:rFonts w:ascii="Times New Roman" w:eastAsia="Times New Roman" w:hAnsi="Times New Roman" w:cs="Times New Roman"/>
          <w:b/>
          <w:bCs/>
          <w:sz w:val="24"/>
          <w:szCs w:val="24"/>
          <w:lang w:val="ru-RU" w:eastAsia="ru-RU"/>
        </w:rPr>
        <w:t xml:space="preserve"> кластеру </w:t>
      </w:r>
      <w:r w:rsidRPr="005D278F">
        <w:rPr>
          <w:rFonts w:ascii="Times New Roman" w:eastAsia="Times New Roman" w:hAnsi="Times New Roman" w:cs="Times New Roman"/>
          <w:b/>
          <w:bCs/>
          <w:sz w:val="24"/>
          <w:szCs w:val="24"/>
          <w:lang w:val="en-US" w:eastAsia="ru-RU"/>
        </w:rPr>
        <w:t xml:space="preserve">DELL </w:t>
      </w:r>
      <w:proofErr w:type="spellStart"/>
      <w:r w:rsidRPr="005D278F">
        <w:rPr>
          <w:rFonts w:ascii="Times New Roman" w:eastAsia="Times New Roman" w:hAnsi="Times New Roman" w:cs="Times New Roman"/>
          <w:b/>
          <w:bCs/>
          <w:sz w:val="24"/>
          <w:szCs w:val="24"/>
          <w:lang w:val="en-US" w:eastAsia="ru-RU"/>
        </w:rPr>
        <w:t>VxRail</w:t>
      </w:r>
      <w:proofErr w:type="spellEnd"/>
      <w:r w:rsidRPr="005D278F">
        <w:rPr>
          <w:rFonts w:ascii="Times New Roman" w:eastAsia="Times New Roman" w:hAnsi="Times New Roman" w:cs="Times New Roman"/>
          <w:b/>
          <w:bCs/>
          <w:sz w:val="24"/>
          <w:szCs w:val="24"/>
          <w:lang w:val="en-US" w:eastAsia="ru-RU"/>
        </w:rPr>
        <w:t xml:space="preserve"> (5 </w:t>
      </w:r>
      <w:r w:rsidRPr="005D278F">
        <w:rPr>
          <w:rFonts w:ascii="Times New Roman" w:eastAsia="Times New Roman" w:hAnsi="Times New Roman" w:cs="Times New Roman"/>
          <w:b/>
          <w:bCs/>
          <w:sz w:val="24"/>
          <w:szCs w:val="24"/>
          <w:lang w:val="ru-RU" w:eastAsia="ru-RU"/>
        </w:rPr>
        <w:t xml:space="preserve">нод) з набором </w:t>
      </w:r>
      <w:proofErr w:type="spellStart"/>
      <w:r w:rsidRPr="005D278F">
        <w:rPr>
          <w:rFonts w:ascii="Times New Roman" w:eastAsia="Times New Roman" w:hAnsi="Times New Roman" w:cs="Times New Roman"/>
          <w:b/>
          <w:bCs/>
          <w:sz w:val="24"/>
          <w:szCs w:val="24"/>
          <w:lang w:val="ru-RU" w:eastAsia="ru-RU"/>
        </w:rPr>
        <w:t>програмного</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забезпечення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en-US" w:eastAsia="ru-RU"/>
        </w:rPr>
        <w:t>VmWare</w:t>
      </w:r>
      <w:proofErr w:type="spellEnd"/>
      <w:r w:rsidRPr="005D278F">
        <w:rPr>
          <w:rFonts w:ascii="Times New Roman" w:eastAsia="Times New Roman" w:hAnsi="Times New Roman" w:cs="Times New Roman"/>
          <w:b/>
          <w:bCs/>
          <w:sz w:val="24"/>
          <w:szCs w:val="24"/>
          <w:lang w:val="en-US" w:eastAsia="ru-RU"/>
        </w:rPr>
        <w:t xml:space="preserve"> (vSphere Enterprise Plus, </w:t>
      </w:r>
      <w:proofErr w:type="spellStart"/>
      <w:r w:rsidRPr="005D278F">
        <w:rPr>
          <w:rFonts w:ascii="Times New Roman" w:eastAsia="Times New Roman" w:hAnsi="Times New Roman" w:cs="Times New Roman"/>
          <w:b/>
          <w:bCs/>
          <w:sz w:val="24"/>
          <w:szCs w:val="24"/>
          <w:lang w:val="en-US" w:eastAsia="ru-RU"/>
        </w:rPr>
        <w:t>vSAN</w:t>
      </w:r>
      <w:proofErr w:type="spellEnd"/>
      <w:r w:rsidRPr="005D278F">
        <w:rPr>
          <w:rFonts w:ascii="Times New Roman" w:eastAsia="Times New Roman" w:hAnsi="Times New Roman" w:cs="Times New Roman"/>
          <w:b/>
          <w:bCs/>
          <w:sz w:val="24"/>
          <w:szCs w:val="24"/>
          <w:lang w:val="en-US" w:eastAsia="ru-RU"/>
        </w:rPr>
        <w:t xml:space="preserve"> Advanced):</w:t>
      </w:r>
    </w:p>
    <w:tbl>
      <w:tblPr>
        <w:tblStyle w:val="TableNormal"/>
        <w:tblW w:w="9682" w:type="dxa"/>
        <w:tblInd w:w="108" w:type="dxa"/>
        <w:tblLayout w:type="fixed"/>
        <w:tblCellMar>
          <w:top w:w="80" w:type="dxa"/>
          <w:left w:w="80" w:type="dxa"/>
          <w:bottom w:w="80" w:type="dxa"/>
          <w:right w:w="80" w:type="dxa"/>
        </w:tblCellMar>
        <w:tblLook w:val="04A0" w:firstRow="1" w:lastRow="0" w:firstColumn="1" w:lastColumn="0" w:noHBand="0" w:noVBand="1"/>
      </w:tblPr>
      <w:tblGrid>
        <w:gridCol w:w="993"/>
        <w:gridCol w:w="8689"/>
      </w:tblGrid>
      <w:tr w:rsidR="005D278F" w:rsidRPr="005D278F" w14:paraId="4BCC2CFB" w14:textId="77777777" w:rsidTr="00F415C9">
        <w:trPr>
          <w:trHeight w:val="300"/>
          <w:tblHeader/>
        </w:trPr>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0B8061"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 з/п</w:t>
            </w:r>
          </w:p>
        </w:tc>
        <w:tc>
          <w:tcPr>
            <w:tcW w:w="86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48E029"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Послуги</w:t>
            </w:r>
          </w:p>
        </w:tc>
      </w:tr>
      <w:tr w:rsidR="005D278F" w:rsidRPr="005D278F" w14:paraId="603CC824" w14:textId="77777777" w:rsidTr="00F415C9">
        <w:trPr>
          <w:trHeight w:val="3978"/>
        </w:trPr>
        <w:tc>
          <w:tcPr>
            <w:tcW w:w="993" w:type="dxa"/>
            <w:tcBorders>
              <w:top w:val="single" w:sz="4" w:space="0" w:color="000000"/>
              <w:left w:val="single" w:sz="4" w:space="0" w:color="000000"/>
              <w:bottom w:val="single" w:sz="4" w:space="0" w:color="000000"/>
              <w:right w:val="single" w:sz="4" w:space="0" w:color="000000"/>
            </w:tcBorders>
          </w:tcPr>
          <w:p w14:paraId="72E679D7" w14:textId="77777777" w:rsidR="005D278F" w:rsidRPr="005D278F" w:rsidRDefault="005D278F" w:rsidP="005D278F">
            <w:pPr>
              <w:widowControl w:val="0"/>
              <w:autoSpaceDE w:val="0"/>
              <w:autoSpaceDN w:val="0"/>
              <w:adjustRightInd w:val="0"/>
              <w:rPr>
                <w:rFonts w:eastAsia="Times New Roman"/>
                <w:sz w:val="24"/>
                <w:szCs w:val="24"/>
                <w:lang w:val="ru-RU" w:eastAsia="ru-RU"/>
              </w:rPr>
            </w:pPr>
          </w:p>
        </w:tc>
        <w:tc>
          <w:tcPr>
            <w:tcW w:w="8689" w:type="dxa"/>
            <w:tcBorders>
              <w:top w:val="single" w:sz="4" w:space="0" w:color="000000"/>
              <w:left w:val="single" w:sz="4" w:space="0" w:color="000000"/>
              <w:bottom w:val="single" w:sz="4" w:space="0" w:color="000000"/>
              <w:right w:val="single" w:sz="4" w:space="0" w:color="000000"/>
            </w:tcBorders>
          </w:tcPr>
          <w:p w14:paraId="0EDD1316" w14:textId="77777777" w:rsidR="005D278F" w:rsidRPr="005D278F" w:rsidRDefault="005D278F" w:rsidP="005D278F">
            <w:pPr>
              <w:widowControl w:val="0"/>
              <w:autoSpaceDE w:val="0"/>
              <w:autoSpaceDN w:val="0"/>
              <w:adjustRightInd w:val="0"/>
              <w:ind w:right="82"/>
              <w:jc w:val="both"/>
              <w:rPr>
                <w:rFonts w:eastAsia="Times New Roman"/>
                <w:sz w:val="24"/>
                <w:szCs w:val="24"/>
                <w:lang w:val="ru-RU" w:eastAsia="ru-RU"/>
              </w:rPr>
            </w:pPr>
            <w:r w:rsidRPr="005D278F">
              <w:rPr>
                <w:sz w:val="24"/>
                <w:szCs w:val="24"/>
              </w:rPr>
              <w:t>В рамках надання технічної підтримки Виконавець має здійснювати:</w:t>
            </w:r>
          </w:p>
          <w:p w14:paraId="5231EEB6" w14:textId="77777777" w:rsidR="005D278F" w:rsidRPr="005D278F" w:rsidRDefault="005D278F" w:rsidP="005D278F">
            <w:pPr>
              <w:widowControl w:val="0"/>
              <w:numPr>
                <w:ilvl w:val="0"/>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Адміністрування</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апаратної</w:t>
            </w:r>
            <w:proofErr w:type="spellEnd"/>
            <w:r w:rsidRPr="005D278F">
              <w:rPr>
                <w:sz w:val="24"/>
                <w:szCs w:val="24"/>
                <w:lang w:val="ru-RU"/>
              </w:rPr>
              <w:t xml:space="preserve"> </w:t>
            </w:r>
            <w:proofErr w:type="spellStart"/>
            <w:r w:rsidRPr="005D278F">
              <w:rPr>
                <w:sz w:val="24"/>
                <w:szCs w:val="24"/>
                <w:lang w:val="ru-RU"/>
              </w:rPr>
              <w:t>складової</w:t>
            </w:r>
            <w:proofErr w:type="spellEnd"/>
            <w:r w:rsidRPr="005D278F">
              <w:rPr>
                <w:sz w:val="24"/>
                <w:szCs w:val="24"/>
                <w:lang w:val="ru-RU"/>
              </w:rPr>
              <w:t xml:space="preserve"> кластеру:</w:t>
            </w:r>
          </w:p>
          <w:p w14:paraId="609F8D0A" w14:textId="77777777" w:rsidR="005D278F" w:rsidRPr="005D278F" w:rsidRDefault="005D278F" w:rsidP="005D278F">
            <w:pPr>
              <w:widowControl w:val="0"/>
              <w:numPr>
                <w:ilvl w:val="1"/>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апаратної</w:t>
            </w:r>
            <w:proofErr w:type="spellEnd"/>
            <w:r w:rsidRPr="005D278F">
              <w:rPr>
                <w:sz w:val="24"/>
                <w:szCs w:val="24"/>
                <w:lang w:val="ru-RU"/>
              </w:rPr>
              <w:t xml:space="preserve"> </w:t>
            </w:r>
            <w:proofErr w:type="spellStart"/>
            <w:r w:rsidRPr="005D278F">
              <w:rPr>
                <w:sz w:val="24"/>
                <w:szCs w:val="24"/>
                <w:lang w:val="ru-RU"/>
              </w:rPr>
              <w:t>складової</w:t>
            </w:r>
            <w:proofErr w:type="spellEnd"/>
            <w:r w:rsidRPr="005D278F">
              <w:rPr>
                <w:sz w:val="24"/>
                <w:szCs w:val="24"/>
                <w:lang w:val="ru-RU"/>
              </w:rPr>
              <w:t xml:space="preserve"> кластеру (</w:t>
            </w:r>
            <w:proofErr w:type="spellStart"/>
            <w:r w:rsidRPr="005D278F">
              <w:rPr>
                <w:sz w:val="24"/>
                <w:szCs w:val="24"/>
                <w:lang w:val="ru-RU"/>
              </w:rPr>
              <w:t>параметри</w:t>
            </w:r>
            <w:proofErr w:type="spellEnd"/>
            <w:r w:rsidRPr="005D278F">
              <w:rPr>
                <w:sz w:val="24"/>
                <w:szCs w:val="24"/>
                <w:lang w:val="ru-RU"/>
              </w:rPr>
              <w:t xml:space="preserve"> </w:t>
            </w:r>
            <w:r w:rsidRPr="005D278F">
              <w:rPr>
                <w:sz w:val="24"/>
                <w:szCs w:val="24"/>
                <w:lang w:val="es-ES_tradnl"/>
              </w:rPr>
              <w:t>BIOS);</w:t>
            </w:r>
          </w:p>
          <w:p w14:paraId="63F29910" w14:textId="77777777" w:rsidR="005D278F" w:rsidRPr="005D278F" w:rsidRDefault="005D278F" w:rsidP="005D278F">
            <w:pPr>
              <w:widowControl w:val="0"/>
              <w:numPr>
                <w:ilvl w:val="1"/>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дискової</w:t>
            </w:r>
            <w:proofErr w:type="spellEnd"/>
            <w:r w:rsidRPr="005D278F">
              <w:rPr>
                <w:sz w:val="24"/>
                <w:szCs w:val="24"/>
                <w:lang w:val="ru-RU"/>
              </w:rPr>
              <w:t xml:space="preserve"> </w:t>
            </w:r>
            <w:proofErr w:type="spellStart"/>
            <w:r w:rsidRPr="005D278F">
              <w:rPr>
                <w:sz w:val="24"/>
                <w:szCs w:val="24"/>
                <w:lang w:val="ru-RU"/>
              </w:rPr>
              <w:t>підсистеми</w:t>
            </w:r>
            <w:proofErr w:type="spellEnd"/>
            <w:r w:rsidRPr="005D278F">
              <w:rPr>
                <w:sz w:val="24"/>
                <w:szCs w:val="24"/>
                <w:lang w:val="ru-RU"/>
              </w:rPr>
              <w:t>;</w:t>
            </w:r>
          </w:p>
          <w:p w14:paraId="6CE6F23F" w14:textId="77777777" w:rsidR="005D278F" w:rsidRPr="005D278F" w:rsidRDefault="005D278F" w:rsidP="005D278F">
            <w:pPr>
              <w:widowControl w:val="0"/>
              <w:numPr>
                <w:ilvl w:val="1"/>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інтерфейсів</w:t>
            </w:r>
            <w:proofErr w:type="spellEnd"/>
            <w:r w:rsidRPr="005D278F">
              <w:rPr>
                <w:sz w:val="24"/>
                <w:szCs w:val="24"/>
                <w:lang w:val="ru-RU"/>
              </w:rPr>
              <w:t>;</w:t>
            </w:r>
          </w:p>
          <w:p w14:paraId="72E84941" w14:textId="77777777" w:rsidR="005D278F" w:rsidRPr="005D278F" w:rsidRDefault="005D278F" w:rsidP="005D278F">
            <w:pPr>
              <w:widowControl w:val="0"/>
              <w:numPr>
                <w:ilvl w:val="1"/>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оновлення</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та/</w:t>
            </w:r>
            <w:proofErr w:type="spellStart"/>
            <w:r w:rsidRPr="005D278F">
              <w:rPr>
                <w:sz w:val="24"/>
                <w:szCs w:val="24"/>
                <w:lang w:val="ru-RU"/>
              </w:rPr>
              <w:t>або</w:t>
            </w:r>
            <w:proofErr w:type="spellEnd"/>
            <w:r w:rsidRPr="005D278F">
              <w:rPr>
                <w:sz w:val="24"/>
                <w:szCs w:val="24"/>
                <w:lang w:val="ru-RU"/>
              </w:rPr>
              <w:t xml:space="preserve"> </w:t>
            </w:r>
            <w:proofErr w:type="spellStart"/>
            <w:r w:rsidRPr="005D278F">
              <w:rPr>
                <w:sz w:val="24"/>
                <w:szCs w:val="24"/>
                <w:lang w:val="ru-RU"/>
              </w:rPr>
              <w:t>мікрокодів</w:t>
            </w:r>
            <w:proofErr w:type="spellEnd"/>
            <w:r w:rsidRPr="005D278F">
              <w:rPr>
                <w:sz w:val="24"/>
                <w:szCs w:val="24"/>
                <w:lang w:val="ru-RU"/>
              </w:rPr>
              <w:t xml:space="preserve"> </w:t>
            </w:r>
            <w:r w:rsidRPr="005D278F">
              <w:rPr>
                <w:sz w:val="24"/>
                <w:szCs w:val="24"/>
                <w:lang w:val="de-DE"/>
              </w:rPr>
              <w:t>(</w:t>
            </w:r>
            <w:proofErr w:type="spellStart"/>
            <w:r w:rsidRPr="005D278F">
              <w:rPr>
                <w:sz w:val="24"/>
                <w:szCs w:val="24"/>
                <w:lang w:val="de-DE"/>
              </w:rPr>
              <w:t>firmware</w:t>
            </w:r>
            <w:proofErr w:type="spellEnd"/>
            <w:r w:rsidRPr="005D278F">
              <w:rPr>
                <w:sz w:val="24"/>
                <w:szCs w:val="24"/>
                <w:lang w:val="de-DE"/>
              </w:rPr>
              <w:t xml:space="preserve">) </w:t>
            </w:r>
            <w:proofErr w:type="spellStart"/>
            <w:r w:rsidRPr="005D278F">
              <w:rPr>
                <w:sz w:val="24"/>
                <w:szCs w:val="24"/>
                <w:lang w:val="ru-RU"/>
              </w:rPr>
              <w:t>апаратного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відповідно</w:t>
            </w:r>
            <w:proofErr w:type="spellEnd"/>
            <w:r w:rsidRPr="005D278F">
              <w:rPr>
                <w:sz w:val="24"/>
                <w:szCs w:val="24"/>
                <w:lang w:val="ru-RU"/>
              </w:rPr>
              <w:t xml:space="preserve"> до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виробника</w:t>
            </w:r>
            <w:proofErr w:type="spellEnd"/>
            <w:r w:rsidRPr="005D278F">
              <w:rPr>
                <w:sz w:val="24"/>
                <w:szCs w:val="24"/>
                <w:lang w:val="ru-RU"/>
              </w:rPr>
              <w:t>;</w:t>
            </w:r>
          </w:p>
          <w:p w14:paraId="544F31E2" w14:textId="77777777" w:rsidR="005D278F" w:rsidRPr="005D278F" w:rsidRDefault="005D278F" w:rsidP="005D278F">
            <w:pPr>
              <w:widowControl w:val="0"/>
              <w:numPr>
                <w:ilvl w:val="1"/>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 xml:space="preserve"> для </w:t>
            </w:r>
            <w:proofErr w:type="spellStart"/>
            <w:r w:rsidRPr="005D278F">
              <w:rPr>
                <w:sz w:val="24"/>
                <w:szCs w:val="24"/>
                <w:lang w:val="ru-RU"/>
              </w:rPr>
              <w:t>виконання</w:t>
            </w:r>
            <w:proofErr w:type="spellEnd"/>
            <w:r w:rsidRPr="005D278F">
              <w:rPr>
                <w:sz w:val="24"/>
                <w:szCs w:val="24"/>
                <w:lang w:val="ru-RU"/>
              </w:rPr>
              <w:t xml:space="preserve">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виробників</w:t>
            </w:r>
            <w:proofErr w:type="spellEnd"/>
            <w:r w:rsidRPr="005D278F">
              <w:rPr>
                <w:sz w:val="24"/>
                <w:szCs w:val="24"/>
                <w:lang w:val="ru-RU"/>
              </w:rPr>
              <w:t xml:space="preserve"> та </w:t>
            </w:r>
            <w:proofErr w:type="spellStart"/>
            <w:r w:rsidRPr="005D278F">
              <w:rPr>
                <w:sz w:val="24"/>
                <w:szCs w:val="24"/>
                <w:lang w:val="ru-RU"/>
              </w:rPr>
              <w:t>кращих</w:t>
            </w:r>
            <w:proofErr w:type="spellEnd"/>
            <w:r w:rsidRPr="005D278F">
              <w:rPr>
                <w:sz w:val="24"/>
                <w:szCs w:val="24"/>
                <w:lang w:val="ru-RU"/>
              </w:rPr>
              <w:t xml:space="preserve"> практик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7D397AE6" w14:textId="77777777" w:rsidR="005D278F" w:rsidRPr="005D278F" w:rsidRDefault="005D278F" w:rsidP="005D278F">
            <w:pPr>
              <w:widowControl w:val="0"/>
              <w:numPr>
                <w:ilvl w:val="0"/>
                <w:numId w:val="40"/>
              </w:numPr>
              <w:autoSpaceDE w:val="0"/>
              <w:autoSpaceDN w:val="0"/>
              <w:adjustRightInd w:val="0"/>
              <w:ind w:right="82"/>
              <w:jc w:val="both"/>
              <w:rPr>
                <w:rFonts w:eastAsia="Times New Roman"/>
                <w:sz w:val="24"/>
                <w:szCs w:val="24"/>
                <w:lang w:val="ru-RU" w:eastAsia="ru-RU"/>
              </w:rPr>
            </w:pPr>
            <w:proofErr w:type="spellStart"/>
            <w:r w:rsidRPr="005D278F">
              <w:rPr>
                <w:sz w:val="24"/>
                <w:szCs w:val="24"/>
                <w:lang w:val="ru-RU"/>
              </w:rPr>
              <w:t>Моніторинг</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апаратної</w:t>
            </w:r>
            <w:proofErr w:type="spellEnd"/>
            <w:r w:rsidRPr="005D278F">
              <w:rPr>
                <w:sz w:val="24"/>
                <w:szCs w:val="24"/>
                <w:lang w:val="ru-RU"/>
              </w:rPr>
              <w:t xml:space="preserve"> </w:t>
            </w:r>
            <w:proofErr w:type="spellStart"/>
            <w:r w:rsidRPr="005D278F">
              <w:rPr>
                <w:sz w:val="24"/>
                <w:szCs w:val="24"/>
                <w:lang w:val="ru-RU"/>
              </w:rPr>
              <w:t>складової</w:t>
            </w:r>
            <w:proofErr w:type="spellEnd"/>
            <w:r w:rsidRPr="005D278F">
              <w:rPr>
                <w:sz w:val="24"/>
                <w:szCs w:val="24"/>
                <w:lang w:val="ru-RU"/>
              </w:rPr>
              <w:t xml:space="preserve"> кластеру:</w:t>
            </w:r>
          </w:p>
          <w:p w14:paraId="212CB48E"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нод </w:t>
            </w:r>
            <w:proofErr w:type="spellStart"/>
            <w:r w:rsidRPr="005D278F">
              <w:rPr>
                <w:sz w:val="24"/>
                <w:szCs w:val="24"/>
                <w:lang w:val="ru-RU"/>
              </w:rPr>
              <w:t>обчислювального</w:t>
            </w:r>
            <w:proofErr w:type="spellEnd"/>
            <w:r w:rsidRPr="005D278F">
              <w:rPr>
                <w:sz w:val="24"/>
                <w:szCs w:val="24"/>
                <w:lang w:val="ru-RU"/>
              </w:rPr>
              <w:t xml:space="preserve"> кластеру (</w:t>
            </w:r>
            <w:proofErr w:type="spellStart"/>
            <w:r w:rsidRPr="005D278F">
              <w:rPr>
                <w:sz w:val="24"/>
                <w:szCs w:val="24"/>
                <w:lang w:val="ru-RU"/>
              </w:rPr>
              <w:t>центральний</w:t>
            </w:r>
            <w:proofErr w:type="spellEnd"/>
            <w:r w:rsidRPr="005D278F">
              <w:rPr>
                <w:sz w:val="24"/>
                <w:szCs w:val="24"/>
                <w:lang w:val="ru-RU"/>
              </w:rPr>
              <w:t xml:space="preserve"> </w:t>
            </w:r>
            <w:proofErr w:type="spellStart"/>
            <w:r w:rsidRPr="005D278F">
              <w:rPr>
                <w:sz w:val="24"/>
                <w:szCs w:val="24"/>
                <w:lang w:val="ru-RU"/>
              </w:rPr>
              <w:t>процесор</w:t>
            </w:r>
            <w:proofErr w:type="spellEnd"/>
            <w:r w:rsidRPr="005D278F">
              <w:rPr>
                <w:sz w:val="24"/>
                <w:szCs w:val="24"/>
                <w:lang w:val="ru-RU"/>
              </w:rPr>
              <w:t xml:space="preserve">, оперативна </w:t>
            </w:r>
            <w:proofErr w:type="spellStart"/>
            <w:r w:rsidRPr="005D278F">
              <w:rPr>
                <w:sz w:val="24"/>
                <w:szCs w:val="24"/>
                <w:lang w:val="ru-RU"/>
              </w:rPr>
              <w:t>пам’ять</w:t>
            </w:r>
            <w:proofErr w:type="spellEnd"/>
            <w:r w:rsidRPr="005D278F">
              <w:rPr>
                <w:sz w:val="24"/>
                <w:szCs w:val="24"/>
                <w:lang w:val="ru-RU"/>
              </w:rPr>
              <w:t xml:space="preserve">, </w:t>
            </w:r>
            <w:proofErr w:type="spellStart"/>
            <w:r w:rsidRPr="005D278F">
              <w:rPr>
                <w:sz w:val="24"/>
                <w:szCs w:val="24"/>
                <w:lang w:val="ru-RU"/>
              </w:rPr>
              <w:t>дискові</w:t>
            </w:r>
            <w:proofErr w:type="spellEnd"/>
            <w:r w:rsidRPr="005D278F">
              <w:rPr>
                <w:sz w:val="24"/>
                <w:szCs w:val="24"/>
                <w:lang w:val="ru-RU"/>
              </w:rPr>
              <w:t xml:space="preserve"> </w:t>
            </w:r>
            <w:proofErr w:type="spellStart"/>
            <w:r w:rsidRPr="005D278F">
              <w:rPr>
                <w:sz w:val="24"/>
                <w:szCs w:val="24"/>
                <w:lang w:val="ru-RU"/>
              </w:rPr>
              <w:t>накопичувачі</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de-DE"/>
              </w:rPr>
              <w:t>, RAID-</w:t>
            </w:r>
            <w:proofErr w:type="spellStart"/>
            <w:r w:rsidRPr="005D278F">
              <w:rPr>
                <w:sz w:val="24"/>
                <w:szCs w:val="24"/>
                <w:lang w:val="ru-RU"/>
              </w:rPr>
              <w:t>контролери</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ru-RU"/>
              </w:rPr>
              <w:t xml:space="preserve"> </w:t>
            </w:r>
            <w:proofErr w:type="spellStart"/>
            <w:r w:rsidRPr="005D278F">
              <w:rPr>
                <w:sz w:val="24"/>
                <w:szCs w:val="24"/>
                <w:lang w:val="ru-RU"/>
              </w:rPr>
              <w:t>розширення</w:t>
            </w:r>
            <w:proofErr w:type="spellEnd"/>
            <w:r w:rsidRPr="005D278F">
              <w:rPr>
                <w:sz w:val="24"/>
                <w:szCs w:val="24"/>
                <w:lang w:val="ru-RU"/>
              </w:rPr>
              <w:t xml:space="preserve">, блоки </w:t>
            </w:r>
            <w:proofErr w:type="spellStart"/>
            <w:r w:rsidRPr="005D278F">
              <w:rPr>
                <w:sz w:val="24"/>
                <w:szCs w:val="24"/>
                <w:lang w:val="ru-RU"/>
              </w:rPr>
              <w:t>живлення</w:t>
            </w:r>
            <w:proofErr w:type="spellEnd"/>
            <w:r w:rsidRPr="005D278F">
              <w:rPr>
                <w:sz w:val="24"/>
                <w:szCs w:val="24"/>
                <w:lang w:val="ru-RU"/>
              </w:rPr>
              <w:t xml:space="preserve">, </w:t>
            </w:r>
            <w:proofErr w:type="spellStart"/>
            <w:r w:rsidRPr="005D278F">
              <w:rPr>
                <w:sz w:val="24"/>
                <w:szCs w:val="24"/>
                <w:lang w:val="ru-RU"/>
              </w:rPr>
              <w:t>вентилятори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w:t>
            </w:r>
          </w:p>
          <w:p w14:paraId="4B176DBF" w14:textId="77777777" w:rsidR="005D278F" w:rsidRPr="005D278F" w:rsidRDefault="005D278F" w:rsidP="005D278F">
            <w:pPr>
              <w:widowControl w:val="0"/>
              <w:numPr>
                <w:ilvl w:val="0"/>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Супровід</w:t>
            </w:r>
            <w:proofErr w:type="spellEnd"/>
            <w:r w:rsidRPr="005D278F">
              <w:rPr>
                <w:sz w:val="24"/>
                <w:szCs w:val="24"/>
                <w:lang w:val="ru-RU"/>
              </w:rPr>
              <w:t xml:space="preserve"> </w:t>
            </w:r>
            <w:proofErr w:type="spellStart"/>
            <w:r w:rsidRPr="005D278F">
              <w:rPr>
                <w:sz w:val="24"/>
                <w:szCs w:val="24"/>
                <w:lang w:val="ru-RU"/>
              </w:rPr>
              <w:t>робіт</w:t>
            </w:r>
            <w:proofErr w:type="spellEnd"/>
            <w:r w:rsidRPr="005D278F">
              <w:rPr>
                <w:sz w:val="24"/>
                <w:szCs w:val="24"/>
                <w:lang w:val="ru-RU"/>
              </w:rPr>
              <w:t xml:space="preserve"> з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елементів</w:t>
            </w:r>
            <w:proofErr w:type="spellEnd"/>
            <w:r w:rsidRPr="005D278F">
              <w:rPr>
                <w:sz w:val="24"/>
                <w:szCs w:val="24"/>
                <w:lang w:val="ru-RU"/>
              </w:rPr>
              <w:t>:</w:t>
            </w:r>
          </w:p>
          <w:p w14:paraId="5CDA2123"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r w:rsidRPr="005D278F">
              <w:rPr>
                <w:sz w:val="24"/>
                <w:szCs w:val="24"/>
                <w:lang w:val="ru-RU"/>
              </w:rPr>
              <w:t xml:space="preserve">У </w:t>
            </w:r>
            <w:proofErr w:type="spellStart"/>
            <w:r w:rsidRPr="005D278F">
              <w:rPr>
                <w:sz w:val="24"/>
                <w:szCs w:val="24"/>
                <w:lang w:val="ru-RU"/>
              </w:rPr>
              <w:t>разі</w:t>
            </w:r>
            <w:proofErr w:type="spellEnd"/>
            <w:r w:rsidRPr="005D278F">
              <w:rPr>
                <w:sz w:val="24"/>
                <w:szCs w:val="24"/>
                <w:lang w:val="ru-RU"/>
              </w:rPr>
              <w:t xml:space="preserve"> </w:t>
            </w:r>
            <w:proofErr w:type="spellStart"/>
            <w:r w:rsidRPr="005D278F">
              <w:rPr>
                <w:sz w:val="24"/>
                <w:szCs w:val="24"/>
                <w:lang w:val="ru-RU"/>
              </w:rPr>
              <w:t>виходу</w:t>
            </w:r>
            <w:proofErr w:type="spellEnd"/>
            <w:r w:rsidRPr="005D278F">
              <w:rPr>
                <w:sz w:val="24"/>
                <w:szCs w:val="24"/>
                <w:lang w:val="ru-RU"/>
              </w:rPr>
              <w:t xml:space="preserve"> з ладу </w:t>
            </w:r>
            <w:proofErr w:type="spellStart"/>
            <w:r w:rsidRPr="005D278F">
              <w:rPr>
                <w:sz w:val="24"/>
                <w:szCs w:val="24"/>
                <w:lang w:val="ru-RU"/>
              </w:rPr>
              <w:t>апаратних</w:t>
            </w:r>
            <w:proofErr w:type="spellEnd"/>
            <w:r w:rsidRPr="005D278F">
              <w:rPr>
                <w:sz w:val="24"/>
                <w:szCs w:val="24"/>
                <w:lang w:val="ru-RU"/>
              </w:rPr>
              <w:t xml:space="preserve"> </w:t>
            </w:r>
            <w:proofErr w:type="spellStart"/>
            <w:proofErr w:type="gramStart"/>
            <w:r w:rsidRPr="005D278F">
              <w:rPr>
                <w:sz w:val="24"/>
                <w:szCs w:val="24"/>
                <w:lang w:val="ru-RU"/>
              </w:rPr>
              <w:t>компонентів</w:t>
            </w:r>
            <w:proofErr w:type="spellEnd"/>
            <w:r w:rsidRPr="005D278F">
              <w:rPr>
                <w:sz w:val="24"/>
                <w:szCs w:val="24"/>
                <w:lang w:val="ru-RU"/>
              </w:rPr>
              <w:t xml:space="preserve">  нод</w:t>
            </w:r>
            <w:proofErr w:type="gramEnd"/>
            <w:r w:rsidRPr="005D278F">
              <w:rPr>
                <w:sz w:val="24"/>
                <w:szCs w:val="24"/>
                <w:lang w:val="ru-RU"/>
              </w:rPr>
              <w:t xml:space="preserve"> </w:t>
            </w:r>
            <w:proofErr w:type="spellStart"/>
            <w:r w:rsidRPr="005D278F">
              <w:rPr>
                <w:sz w:val="24"/>
                <w:szCs w:val="24"/>
                <w:lang w:val="ru-RU"/>
              </w:rPr>
              <w:t>обчислювального</w:t>
            </w:r>
            <w:proofErr w:type="spellEnd"/>
            <w:r w:rsidRPr="005D278F">
              <w:rPr>
                <w:sz w:val="24"/>
                <w:szCs w:val="24"/>
                <w:lang w:val="ru-RU"/>
              </w:rPr>
              <w:t xml:space="preserve"> кластеру (</w:t>
            </w:r>
            <w:proofErr w:type="spellStart"/>
            <w:r w:rsidRPr="005D278F">
              <w:rPr>
                <w:sz w:val="24"/>
                <w:szCs w:val="24"/>
                <w:lang w:val="ru-RU"/>
              </w:rPr>
              <w:t>центральний</w:t>
            </w:r>
            <w:proofErr w:type="spellEnd"/>
            <w:r w:rsidRPr="005D278F">
              <w:rPr>
                <w:sz w:val="24"/>
                <w:szCs w:val="24"/>
                <w:lang w:val="ru-RU"/>
              </w:rPr>
              <w:t xml:space="preserve"> </w:t>
            </w:r>
            <w:proofErr w:type="spellStart"/>
            <w:r w:rsidRPr="005D278F">
              <w:rPr>
                <w:sz w:val="24"/>
                <w:szCs w:val="24"/>
                <w:lang w:val="ru-RU"/>
              </w:rPr>
              <w:t>процесор</w:t>
            </w:r>
            <w:proofErr w:type="spellEnd"/>
            <w:r w:rsidRPr="005D278F">
              <w:rPr>
                <w:sz w:val="24"/>
                <w:szCs w:val="24"/>
                <w:lang w:val="ru-RU"/>
              </w:rPr>
              <w:t xml:space="preserve">, оперативна </w:t>
            </w:r>
            <w:proofErr w:type="spellStart"/>
            <w:r w:rsidRPr="005D278F">
              <w:rPr>
                <w:sz w:val="24"/>
                <w:szCs w:val="24"/>
                <w:lang w:val="ru-RU"/>
              </w:rPr>
              <w:t>пам’ять</w:t>
            </w:r>
            <w:proofErr w:type="spellEnd"/>
            <w:r w:rsidRPr="005D278F">
              <w:rPr>
                <w:sz w:val="24"/>
                <w:szCs w:val="24"/>
                <w:lang w:val="ru-RU"/>
              </w:rPr>
              <w:t xml:space="preserve">, </w:t>
            </w:r>
            <w:proofErr w:type="spellStart"/>
            <w:r w:rsidRPr="005D278F">
              <w:rPr>
                <w:sz w:val="24"/>
                <w:szCs w:val="24"/>
                <w:lang w:val="ru-RU"/>
              </w:rPr>
              <w:t>дискові</w:t>
            </w:r>
            <w:proofErr w:type="spellEnd"/>
            <w:r w:rsidRPr="005D278F">
              <w:rPr>
                <w:sz w:val="24"/>
                <w:szCs w:val="24"/>
                <w:lang w:val="ru-RU"/>
              </w:rPr>
              <w:t xml:space="preserve"> </w:t>
            </w:r>
            <w:proofErr w:type="spellStart"/>
            <w:r w:rsidRPr="005D278F">
              <w:rPr>
                <w:sz w:val="24"/>
                <w:szCs w:val="24"/>
                <w:lang w:val="ru-RU"/>
              </w:rPr>
              <w:t>накопичувачі</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de-DE"/>
              </w:rPr>
              <w:t>, RAID-</w:t>
            </w:r>
            <w:proofErr w:type="spellStart"/>
            <w:r w:rsidRPr="005D278F">
              <w:rPr>
                <w:sz w:val="24"/>
                <w:szCs w:val="24"/>
                <w:lang w:val="ru-RU"/>
              </w:rPr>
              <w:t>контролери</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ru-RU"/>
              </w:rPr>
              <w:t xml:space="preserve"> </w:t>
            </w:r>
            <w:proofErr w:type="spellStart"/>
            <w:r w:rsidRPr="005D278F">
              <w:rPr>
                <w:sz w:val="24"/>
                <w:szCs w:val="24"/>
                <w:lang w:val="ru-RU"/>
              </w:rPr>
              <w:t>розширення</w:t>
            </w:r>
            <w:proofErr w:type="spellEnd"/>
            <w:r w:rsidRPr="005D278F">
              <w:rPr>
                <w:sz w:val="24"/>
                <w:szCs w:val="24"/>
                <w:lang w:val="ru-RU"/>
              </w:rPr>
              <w:t xml:space="preserve">, блоки </w:t>
            </w:r>
            <w:proofErr w:type="spellStart"/>
            <w:r w:rsidRPr="005D278F">
              <w:rPr>
                <w:sz w:val="24"/>
                <w:szCs w:val="24"/>
                <w:lang w:val="ru-RU"/>
              </w:rPr>
              <w:t>живлення</w:t>
            </w:r>
            <w:proofErr w:type="spellEnd"/>
            <w:r w:rsidRPr="005D278F">
              <w:rPr>
                <w:sz w:val="24"/>
                <w:szCs w:val="24"/>
                <w:lang w:val="ru-RU"/>
              </w:rPr>
              <w:t xml:space="preserve">, </w:t>
            </w:r>
            <w:proofErr w:type="spellStart"/>
            <w:r w:rsidRPr="005D278F">
              <w:rPr>
                <w:sz w:val="24"/>
                <w:szCs w:val="24"/>
                <w:lang w:val="ru-RU"/>
              </w:rPr>
              <w:t>вентилятори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здійснювати</w:t>
            </w:r>
            <w:proofErr w:type="spellEnd"/>
            <w:r w:rsidRPr="005D278F">
              <w:rPr>
                <w:sz w:val="24"/>
                <w:szCs w:val="24"/>
                <w:lang w:val="ru-RU"/>
              </w:rPr>
              <w:t xml:space="preserve"> </w:t>
            </w:r>
            <w:proofErr w:type="spellStart"/>
            <w:r w:rsidRPr="005D278F">
              <w:rPr>
                <w:sz w:val="24"/>
                <w:szCs w:val="24"/>
                <w:lang w:val="ru-RU"/>
              </w:rPr>
              <w:t>отримання</w:t>
            </w:r>
            <w:proofErr w:type="spellEnd"/>
            <w:r w:rsidRPr="005D278F">
              <w:rPr>
                <w:sz w:val="24"/>
                <w:szCs w:val="24"/>
                <w:lang w:val="ru-RU"/>
              </w:rPr>
              <w:t xml:space="preserve"> </w:t>
            </w:r>
            <w:proofErr w:type="spellStart"/>
            <w:r w:rsidRPr="005D278F">
              <w:rPr>
                <w:sz w:val="24"/>
                <w:szCs w:val="24"/>
                <w:lang w:val="ru-RU"/>
              </w:rPr>
              <w:t>замінних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у </w:t>
            </w:r>
            <w:proofErr w:type="spellStart"/>
            <w:r w:rsidRPr="005D278F">
              <w:rPr>
                <w:sz w:val="24"/>
                <w:szCs w:val="24"/>
                <w:lang w:val="ru-RU"/>
              </w:rPr>
              <w:t>виробника</w:t>
            </w:r>
            <w:proofErr w:type="spellEnd"/>
            <w:r w:rsidRPr="005D278F">
              <w:rPr>
                <w:sz w:val="24"/>
                <w:szCs w:val="24"/>
                <w:lang w:val="ru-RU"/>
              </w:rPr>
              <w:t>;</w:t>
            </w:r>
          </w:p>
          <w:p w14:paraId="37361302"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Здійснення</w:t>
            </w:r>
            <w:proofErr w:type="spellEnd"/>
            <w:r w:rsidRPr="005D278F">
              <w:rPr>
                <w:sz w:val="24"/>
                <w:szCs w:val="24"/>
                <w:lang w:val="ru-RU"/>
              </w:rPr>
              <w:t xml:space="preserve">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на </w:t>
            </w:r>
            <w:proofErr w:type="spellStart"/>
            <w:r w:rsidRPr="005D278F">
              <w:rPr>
                <w:sz w:val="24"/>
                <w:szCs w:val="24"/>
                <w:lang w:val="ru-RU"/>
              </w:rPr>
              <w:t>місці</w:t>
            </w:r>
            <w:proofErr w:type="spellEnd"/>
            <w:r w:rsidRPr="005D278F">
              <w:rPr>
                <w:sz w:val="24"/>
                <w:szCs w:val="24"/>
                <w:lang w:val="ru-RU"/>
              </w:rPr>
              <w:t xml:space="preserve"> </w:t>
            </w:r>
            <w:proofErr w:type="spellStart"/>
            <w:r w:rsidRPr="005D278F">
              <w:rPr>
                <w:sz w:val="24"/>
                <w:szCs w:val="24"/>
                <w:lang w:val="ru-RU"/>
              </w:rPr>
              <w:t>розташування</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proofErr w:type="spellStart"/>
            <w:r w:rsidRPr="005D278F">
              <w:rPr>
                <w:sz w:val="24"/>
                <w:szCs w:val="24"/>
                <w:lang w:val="ru-RU"/>
              </w:rPr>
              <w:t>Підмінні</w:t>
            </w:r>
            <w:proofErr w:type="spellEnd"/>
            <w:r w:rsidRPr="005D278F">
              <w:rPr>
                <w:sz w:val="24"/>
                <w:szCs w:val="24"/>
                <w:lang w:val="ru-RU"/>
              </w:rPr>
              <w:t xml:space="preserve"> </w:t>
            </w:r>
            <w:proofErr w:type="spellStart"/>
            <w:r w:rsidRPr="005D278F">
              <w:rPr>
                <w:sz w:val="24"/>
                <w:szCs w:val="24"/>
                <w:lang w:val="ru-RU"/>
              </w:rPr>
              <w:t>компоненти</w:t>
            </w:r>
            <w:proofErr w:type="spellEnd"/>
            <w:r w:rsidRPr="005D278F">
              <w:rPr>
                <w:sz w:val="24"/>
                <w:szCs w:val="24"/>
                <w:lang w:val="ru-RU"/>
              </w:rPr>
              <w:t xml:space="preserve"> </w:t>
            </w:r>
            <w:proofErr w:type="spellStart"/>
            <w:r w:rsidRPr="005D278F">
              <w:rPr>
                <w:sz w:val="24"/>
                <w:szCs w:val="24"/>
                <w:lang w:val="ru-RU"/>
              </w:rPr>
              <w:t>мають</w:t>
            </w:r>
            <w:proofErr w:type="spellEnd"/>
            <w:r w:rsidRPr="005D278F">
              <w:rPr>
                <w:sz w:val="24"/>
                <w:szCs w:val="24"/>
                <w:lang w:val="ru-RU"/>
              </w:rPr>
              <w:t xml:space="preserve"> </w:t>
            </w:r>
            <w:proofErr w:type="spellStart"/>
            <w:r w:rsidRPr="005D278F">
              <w:rPr>
                <w:sz w:val="24"/>
                <w:szCs w:val="24"/>
                <w:lang w:val="ru-RU"/>
              </w:rPr>
              <w:t>надаватися</w:t>
            </w:r>
            <w:proofErr w:type="spellEnd"/>
            <w:r w:rsidRPr="005D278F">
              <w:rPr>
                <w:sz w:val="24"/>
                <w:szCs w:val="24"/>
                <w:lang w:val="ru-RU"/>
              </w:rPr>
              <w:t xml:space="preserve"> </w:t>
            </w:r>
            <w:proofErr w:type="spellStart"/>
            <w:r w:rsidRPr="005D278F">
              <w:rPr>
                <w:sz w:val="24"/>
                <w:szCs w:val="24"/>
                <w:lang w:val="ru-RU"/>
              </w:rPr>
              <w:t>виробником</w:t>
            </w:r>
            <w:proofErr w:type="spellEnd"/>
            <w:r w:rsidRPr="005D278F">
              <w:rPr>
                <w:sz w:val="24"/>
                <w:szCs w:val="24"/>
                <w:lang w:val="ru-RU"/>
              </w:rPr>
              <w:t>.</w:t>
            </w:r>
          </w:p>
          <w:p w14:paraId="3083FEA8"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Супровід</w:t>
            </w:r>
            <w:proofErr w:type="spellEnd"/>
            <w:r w:rsidRPr="005D278F">
              <w:rPr>
                <w:sz w:val="24"/>
                <w:szCs w:val="24"/>
                <w:lang w:val="ru-RU"/>
              </w:rPr>
              <w:t xml:space="preserve"> </w:t>
            </w:r>
            <w:proofErr w:type="spellStart"/>
            <w:r w:rsidRPr="005D278F">
              <w:rPr>
                <w:sz w:val="24"/>
                <w:szCs w:val="24"/>
                <w:lang w:val="ru-RU"/>
              </w:rPr>
              <w:t>масштабування</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додавання</w:t>
            </w:r>
            <w:proofErr w:type="spellEnd"/>
            <w:r w:rsidRPr="005D278F">
              <w:rPr>
                <w:sz w:val="24"/>
                <w:szCs w:val="24"/>
                <w:lang w:val="ru-RU"/>
              </w:rPr>
              <w:t xml:space="preserve"> </w:t>
            </w:r>
            <w:proofErr w:type="spellStart"/>
            <w:r w:rsidRPr="005D278F">
              <w:rPr>
                <w:sz w:val="24"/>
                <w:szCs w:val="24"/>
                <w:lang w:val="ru-RU"/>
              </w:rPr>
              <w:t>вузлів</w:t>
            </w:r>
            <w:proofErr w:type="spellEnd"/>
            <w:r w:rsidRPr="005D278F">
              <w:rPr>
                <w:sz w:val="24"/>
                <w:szCs w:val="24"/>
                <w:lang w:val="ru-RU"/>
              </w:rPr>
              <w:t xml:space="preserve">, </w:t>
            </w:r>
            <w:proofErr w:type="spellStart"/>
            <w:r w:rsidRPr="005D278F">
              <w:rPr>
                <w:sz w:val="24"/>
                <w:szCs w:val="24"/>
                <w:lang w:val="ru-RU"/>
              </w:rPr>
              <w:t>дисків</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w:t>
            </w:r>
          </w:p>
          <w:p w14:paraId="52CD3F15" w14:textId="77777777" w:rsidR="005D278F" w:rsidRPr="005D278F" w:rsidRDefault="005D278F" w:rsidP="005D278F">
            <w:pPr>
              <w:widowControl w:val="0"/>
              <w:numPr>
                <w:ilvl w:val="0"/>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Адміністрування</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програмної</w:t>
            </w:r>
            <w:proofErr w:type="spellEnd"/>
            <w:r w:rsidRPr="005D278F">
              <w:rPr>
                <w:sz w:val="24"/>
                <w:szCs w:val="24"/>
                <w:lang w:val="ru-RU"/>
              </w:rPr>
              <w:t xml:space="preserve"> </w:t>
            </w:r>
            <w:proofErr w:type="spellStart"/>
            <w:r w:rsidRPr="005D278F">
              <w:rPr>
                <w:sz w:val="24"/>
                <w:szCs w:val="24"/>
                <w:lang w:val="ru-RU"/>
              </w:rPr>
              <w:t>складової</w:t>
            </w:r>
            <w:proofErr w:type="spellEnd"/>
            <w:r w:rsidRPr="005D278F">
              <w:rPr>
                <w:sz w:val="24"/>
                <w:szCs w:val="24"/>
                <w:lang w:val="ru-RU"/>
              </w:rPr>
              <w:t xml:space="preserve"> кластеру:</w:t>
            </w:r>
          </w:p>
          <w:p w14:paraId="26F9F07B"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гіпервізорів</w:t>
            </w:r>
            <w:proofErr w:type="spellEnd"/>
            <w:r w:rsidRPr="005D278F">
              <w:rPr>
                <w:sz w:val="24"/>
                <w:szCs w:val="24"/>
                <w:lang w:val="ru-RU"/>
              </w:rPr>
              <w:t>;</w:t>
            </w:r>
          </w:p>
          <w:p w14:paraId="5D8B6F15"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дискових</w:t>
            </w:r>
            <w:proofErr w:type="spellEnd"/>
            <w:r w:rsidRPr="005D278F">
              <w:rPr>
                <w:sz w:val="24"/>
                <w:szCs w:val="24"/>
                <w:lang w:val="ru-RU"/>
              </w:rPr>
              <w:t xml:space="preserve"> </w:t>
            </w:r>
            <w:proofErr w:type="spellStart"/>
            <w:r w:rsidRPr="005D278F">
              <w:rPr>
                <w:sz w:val="24"/>
                <w:szCs w:val="24"/>
                <w:lang w:val="ru-RU"/>
              </w:rPr>
              <w:t>масивів</w:t>
            </w:r>
            <w:proofErr w:type="spellEnd"/>
            <w:r w:rsidRPr="005D278F">
              <w:rPr>
                <w:sz w:val="24"/>
                <w:szCs w:val="24"/>
                <w:lang w:val="ru-RU"/>
              </w:rPr>
              <w:t xml:space="preserve"> </w:t>
            </w:r>
            <w:r w:rsidRPr="005D278F">
              <w:rPr>
                <w:sz w:val="24"/>
                <w:szCs w:val="24"/>
                <w:lang w:val="it-IT"/>
              </w:rPr>
              <w:t>(Datastores);</w:t>
            </w:r>
          </w:p>
          <w:p w14:paraId="49314EA5"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компоненту </w:t>
            </w:r>
            <w:proofErr w:type="spellStart"/>
            <w:r w:rsidRPr="005D278F">
              <w:rPr>
                <w:sz w:val="24"/>
                <w:szCs w:val="24"/>
                <w:lang w:val="ru-RU"/>
              </w:rPr>
              <w:t>vSAN</w:t>
            </w:r>
            <w:proofErr w:type="spellEnd"/>
            <w:r w:rsidRPr="005D278F">
              <w:rPr>
                <w:sz w:val="24"/>
                <w:szCs w:val="24"/>
                <w:lang w:val="ru-RU"/>
              </w:rPr>
              <w:t xml:space="preserve">. </w:t>
            </w: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політик</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w:t>
            </w:r>
          </w:p>
          <w:p w14:paraId="03A2FDDD"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механізмів</w:t>
            </w:r>
            <w:proofErr w:type="spellEnd"/>
            <w:r w:rsidRPr="005D278F">
              <w:rPr>
                <w:sz w:val="24"/>
                <w:szCs w:val="24"/>
                <w:lang w:val="ru-RU"/>
              </w:rPr>
              <w:t xml:space="preserve"> </w:t>
            </w:r>
            <w:proofErr w:type="spellStart"/>
            <w:r w:rsidRPr="005D278F">
              <w:rPr>
                <w:sz w:val="24"/>
                <w:szCs w:val="24"/>
                <w:lang w:val="ru-RU"/>
              </w:rPr>
              <w:t>оптимізації</w:t>
            </w:r>
            <w:proofErr w:type="spellEnd"/>
            <w:r w:rsidRPr="005D278F">
              <w:rPr>
                <w:sz w:val="24"/>
                <w:szCs w:val="24"/>
                <w:lang w:val="ru-RU"/>
              </w:rPr>
              <w:t xml:space="preserve"> </w:t>
            </w:r>
            <w:proofErr w:type="spellStart"/>
            <w:r w:rsidRPr="005D278F">
              <w:rPr>
                <w:sz w:val="24"/>
                <w:szCs w:val="24"/>
                <w:lang w:val="ru-RU"/>
              </w:rPr>
              <w:t>використання</w:t>
            </w:r>
            <w:proofErr w:type="spellEnd"/>
            <w:r w:rsidRPr="005D278F">
              <w:rPr>
                <w:sz w:val="24"/>
                <w:szCs w:val="24"/>
                <w:lang w:val="ru-RU"/>
              </w:rPr>
              <w:t xml:space="preserve"> дискового </w:t>
            </w:r>
            <w:r w:rsidRPr="005D278F">
              <w:rPr>
                <w:sz w:val="24"/>
                <w:szCs w:val="24"/>
                <w:lang w:val="ru-RU"/>
              </w:rPr>
              <w:lastRenderedPageBreak/>
              <w:t>простору (</w:t>
            </w:r>
            <w:proofErr w:type="spellStart"/>
            <w:r w:rsidRPr="005D278F">
              <w:rPr>
                <w:sz w:val="24"/>
                <w:szCs w:val="24"/>
                <w:lang w:val="ru-RU"/>
              </w:rPr>
              <w:t>дедуплікація</w:t>
            </w:r>
            <w:proofErr w:type="spellEnd"/>
            <w:r w:rsidRPr="005D278F">
              <w:rPr>
                <w:sz w:val="24"/>
                <w:szCs w:val="24"/>
                <w:lang w:val="ru-RU"/>
              </w:rPr>
              <w:t xml:space="preserve">, </w:t>
            </w:r>
            <w:proofErr w:type="spellStart"/>
            <w:r w:rsidRPr="005D278F">
              <w:rPr>
                <w:sz w:val="24"/>
                <w:szCs w:val="24"/>
                <w:lang w:val="ru-RU"/>
              </w:rPr>
              <w:t>компресія</w:t>
            </w:r>
            <w:proofErr w:type="spellEnd"/>
            <w:r w:rsidRPr="005D278F">
              <w:rPr>
                <w:sz w:val="24"/>
                <w:szCs w:val="24"/>
                <w:lang w:val="it-IT"/>
              </w:rPr>
              <w:t>);</w:t>
            </w:r>
          </w:p>
          <w:p w14:paraId="1EF1CCAC"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мережевої</w:t>
            </w:r>
            <w:proofErr w:type="spellEnd"/>
            <w:r w:rsidRPr="005D278F">
              <w:rPr>
                <w:sz w:val="24"/>
                <w:szCs w:val="24"/>
                <w:lang w:val="ru-RU"/>
              </w:rPr>
              <w:t xml:space="preserve"> </w:t>
            </w:r>
            <w:proofErr w:type="spellStart"/>
            <w:r w:rsidRPr="005D278F">
              <w:rPr>
                <w:sz w:val="24"/>
                <w:szCs w:val="24"/>
                <w:lang w:val="ru-RU"/>
              </w:rPr>
              <w:t>компоненти</w:t>
            </w:r>
            <w:proofErr w:type="spellEnd"/>
            <w:r w:rsidRPr="005D278F">
              <w:rPr>
                <w:sz w:val="24"/>
                <w:szCs w:val="24"/>
                <w:lang w:val="ru-RU"/>
              </w:rPr>
              <w:t xml:space="preserve">: </w:t>
            </w: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редагування</w:t>
            </w:r>
            <w:proofErr w:type="spellEnd"/>
            <w:r w:rsidRPr="005D278F">
              <w:rPr>
                <w:sz w:val="24"/>
                <w:szCs w:val="24"/>
                <w:lang w:val="ru-RU"/>
              </w:rPr>
              <w:t xml:space="preserve">, </w:t>
            </w:r>
            <w:proofErr w:type="spellStart"/>
            <w:r w:rsidRPr="005D278F">
              <w:rPr>
                <w:sz w:val="24"/>
                <w:szCs w:val="24"/>
                <w:lang w:val="ru-RU"/>
              </w:rPr>
              <w:t>видалення</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w:t>
            </w:r>
            <w:proofErr w:type="spellStart"/>
            <w:r w:rsidRPr="005D278F">
              <w:rPr>
                <w:sz w:val="24"/>
                <w:szCs w:val="24"/>
                <w:lang w:val="ru-RU"/>
              </w:rPr>
              <w:t>комутаторів</w:t>
            </w:r>
            <w:proofErr w:type="spellEnd"/>
            <w:r w:rsidRPr="005D278F">
              <w:rPr>
                <w:sz w:val="24"/>
                <w:szCs w:val="24"/>
                <w:lang w:val="ru-RU"/>
              </w:rPr>
              <w:t xml:space="preserve">, порт </w:t>
            </w:r>
            <w:proofErr w:type="spellStart"/>
            <w:r w:rsidRPr="005D278F">
              <w:rPr>
                <w:sz w:val="24"/>
                <w:szCs w:val="24"/>
                <w:lang w:val="ru-RU"/>
              </w:rPr>
              <w:t>груп</w:t>
            </w:r>
            <w:proofErr w:type="spellEnd"/>
            <w:r w:rsidRPr="005D278F">
              <w:rPr>
                <w:sz w:val="24"/>
                <w:szCs w:val="24"/>
                <w:lang w:val="ru-RU"/>
              </w:rPr>
              <w:t xml:space="preserve">,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політик</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w:t>
            </w:r>
          </w:p>
          <w:p w14:paraId="3D459D9A"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редагування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w:t>
            </w:r>
          </w:p>
          <w:p w14:paraId="32BC02D9"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редагування</w:t>
            </w:r>
            <w:proofErr w:type="spellEnd"/>
            <w:r w:rsidRPr="005D278F">
              <w:rPr>
                <w:sz w:val="24"/>
                <w:szCs w:val="24"/>
                <w:lang w:val="ru-RU"/>
              </w:rPr>
              <w:t xml:space="preserve"> </w:t>
            </w:r>
            <w:proofErr w:type="spellStart"/>
            <w:r w:rsidRPr="005D278F">
              <w:rPr>
                <w:sz w:val="24"/>
                <w:szCs w:val="24"/>
                <w:lang w:val="ru-RU"/>
              </w:rPr>
              <w:t>шаблонів</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w:t>
            </w:r>
          </w:p>
          <w:p w14:paraId="71C619DE"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Управління</w:t>
            </w:r>
            <w:proofErr w:type="spellEnd"/>
            <w:r w:rsidRPr="005D278F">
              <w:rPr>
                <w:sz w:val="24"/>
                <w:szCs w:val="24"/>
                <w:lang w:val="ru-RU"/>
              </w:rPr>
              <w:t xml:space="preserve"> </w:t>
            </w:r>
            <w:proofErr w:type="spellStart"/>
            <w:r w:rsidRPr="005D278F">
              <w:rPr>
                <w:sz w:val="24"/>
                <w:szCs w:val="24"/>
                <w:lang w:val="ru-RU"/>
              </w:rPr>
              <w:t>знімками</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 </w:t>
            </w:r>
            <w:r w:rsidRPr="005D278F">
              <w:rPr>
                <w:sz w:val="24"/>
                <w:szCs w:val="24"/>
                <w:lang w:val="en-US"/>
              </w:rPr>
              <w:t>(snapshot);</w:t>
            </w:r>
          </w:p>
          <w:p w14:paraId="57DB4E16"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Оновлення</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гіпервізорів</w:t>
            </w:r>
            <w:proofErr w:type="spellEnd"/>
            <w:r w:rsidRPr="005D278F">
              <w:rPr>
                <w:sz w:val="24"/>
                <w:szCs w:val="24"/>
                <w:lang w:val="ru-RU"/>
              </w:rPr>
              <w:t xml:space="preserve">, компоненту </w:t>
            </w:r>
            <w:proofErr w:type="spellStart"/>
            <w:r w:rsidRPr="005D278F">
              <w:rPr>
                <w:sz w:val="24"/>
                <w:szCs w:val="24"/>
                <w:lang w:val="ru-RU"/>
              </w:rPr>
              <w:t>керування</w:t>
            </w:r>
            <w:proofErr w:type="spellEnd"/>
            <w:r w:rsidRPr="005D278F">
              <w:rPr>
                <w:sz w:val="24"/>
                <w:szCs w:val="24"/>
                <w:lang w:val="ru-RU"/>
              </w:rPr>
              <w:t xml:space="preserve"> (</w:t>
            </w:r>
            <w:proofErr w:type="spellStart"/>
            <w:r w:rsidRPr="005D278F">
              <w:rPr>
                <w:sz w:val="24"/>
                <w:szCs w:val="24"/>
                <w:lang w:val="ru-RU"/>
              </w:rPr>
              <w:t>застосування</w:t>
            </w:r>
            <w:proofErr w:type="spellEnd"/>
            <w:r w:rsidRPr="005D278F">
              <w:rPr>
                <w:sz w:val="24"/>
                <w:szCs w:val="24"/>
                <w:lang w:val="ru-RU"/>
              </w:rPr>
              <w:t xml:space="preserve"> </w:t>
            </w:r>
            <w:proofErr w:type="spellStart"/>
            <w:r w:rsidRPr="005D278F">
              <w:rPr>
                <w:sz w:val="24"/>
                <w:szCs w:val="24"/>
                <w:lang w:val="ru-RU"/>
              </w:rPr>
              <w:t>рекомендованих</w:t>
            </w:r>
            <w:proofErr w:type="spellEnd"/>
            <w:r w:rsidRPr="005D278F">
              <w:rPr>
                <w:sz w:val="24"/>
                <w:szCs w:val="24"/>
                <w:lang w:val="ru-RU"/>
              </w:rPr>
              <w:t xml:space="preserve"> </w:t>
            </w:r>
            <w:proofErr w:type="spellStart"/>
            <w:r w:rsidRPr="005D278F">
              <w:rPr>
                <w:sz w:val="24"/>
                <w:szCs w:val="24"/>
                <w:lang w:val="ru-RU"/>
              </w:rPr>
              <w:t>виробником</w:t>
            </w:r>
            <w:proofErr w:type="spellEnd"/>
            <w:r w:rsidRPr="005D278F">
              <w:rPr>
                <w:sz w:val="24"/>
                <w:szCs w:val="24"/>
                <w:lang w:val="ru-RU"/>
              </w:rPr>
              <w:t xml:space="preserve"> </w:t>
            </w:r>
            <w:proofErr w:type="spellStart"/>
            <w:r w:rsidRPr="005D278F">
              <w:rPr>
                <w:sz w:val="24"/>
                <w:szCs w:val="24"/>
                <w:lang w:val="ru-RU"/>
              </w:rPr>
              <w:t>версій</w:t>
            </w:r>
            <w:proofErr w:type="spellEnd"/>
            <w:r w:rsidRPr="005D278F">
              <w:rPr>
                <w:sz w:val="24"/>
                <w:szCs w:val="24"/>
                <w:lang w:val="ru-RU"/>
              </w:rPr>
              <w:t xml:space="preserve">) </w:t>
            </w:r>
            <w:proofErr w:type="spellStart"/>
            <w:r w:rsidRPr="005D278F">
              <w:rPr>
                <w:sz w:val="24"/>
                <w:szCs w:val="24"/>
                <w:lang w:val="ru-RU"/>
              </w:rPr>
              <w:t>відповідно</w:t>
            </w:r>
            <w:proofErr w:type="spellEnd"/>
            <w:r w:rsidRPr="005D278F">
              <w:rPr>
                <w:sz w:val="24"/>
                <w:szCs w:val="24"/>
                <w:lang w:val="ru-RU"/>
              </w:rPr>
              <w:t xml:space="preserve"> до </w:t>
            </w:r>
            <w:proofErr w:type="spellStart"/>
            <w:r w:rsidRPr="005D278F">
              <w:rPr>
                <w:sz w:val="24"/>
                <w:szCs w:val="24"/>
                <w:lang w:val="ru-RU"/>
              </w:rPr>
              <w:t>узгоджених</w:t>
            </w:r>
            <w:proofErr w:type="spellEnd"/>
            <w:r w:rsidRPr="005D278F">
              <w:rPr>
                <w:sz w:val="24"/>
                <w:szCs w:val="24"/>
                <w:lang w:val="ru-RU"/>
              </w:rPr>
              <w:t xml:space="preserve">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виробника</w:t>
            </w:r>
            <w:proofErr w:type="spellEnd"/>
            <w:r w:rsidRPr="005D278F">
              <w:rPr>
                <w:sz w:val="24"/>
                <w:szCs w:val="24"/>
                <w:lang w:val="ru-RU"/>
              </w:rPr>
              <w:t>;</w:t>
            </w:r>
          </w:p>
          <w:p w14:paraId="134F8653"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Інтеграція</w:t>
            </w:r>
            <w:proofErr w:type="spellEnd"/>
            <w:r w:rsidRPr="005D278F">
              <w:rPr>
                <w:sz w:val="24"/>
                <w:szCs w:val="24"/>
                <w:lang w:val="ru-RU"/>
              </w:rPr>
              <w:t xml:space="preserve"> з </w:t>
            </w:r>
            <w:proofErr w:type="spellStart"/>
            <w:r w:rsidRPr="005D278F">
              <w:rPr>
                <w:sz w:val="24"/>
                <w:szCs w:val="24"/>
                <w:lang w:val="ru-RU"/>
              </w:rPr>
              <w:t>інфраструктурою</w:t>
            </w:r>
            <w:proofErr w:type="spellEnd"/>
            <w:r w:rsidRPr="005D278F">
              <w:rPr>
                <w:sz w:val="24"/>
                <w:szCs w:val="24"/>
                <w:lang w:val="ru-RU"/>
              </w:rPr>
              <w:t xml:space="preserve"> </w:t>
            </w:r>
            <w:r w:rsidRPr="005D278F">
              <w:rPr>
                <w:sz w:val="24"/>
                <w:szCs w:val="24"/>
                <w:lang w:val="en-US"/>
              </w:rPr>
              <w:t xml:space="preserve">Microsoft Active Directory, </w:t>
            </w:r>
            <w:proofErr w:type="spellStart"/>
            <w:r w:rsidRPr="005D278F">
              <w:rPr>
                <w:sz w:val="24"/>
                <w:szCs w:val="24"/>
                <w:lang w:val="ru-RU"/>
              </w:rPr>
              <w:t>реалізація</w:t>
            </w:r>
            <w:proofErr w:type="spellEnd"/>
            <w:r w:rsidRPr="005D278F">
              <w:rPr>
                <w:sz w:val="24"/>
                <w:szCs w:val="24"/>
                <w:lang w:val="ru-RU"/>
              </w:rPr>
              <w:t xml:space="preserve"> </w:t>
            </w:r>
            <w:proofErr w:type="spellStart"/>
            <w:r w:rsidRPr="005D278F">
              <w:rPr>
                <w:sz w:val="24"/>
                <w:szCs w:val="24"/>
                <w:lang w:val="ru-RU"/>
              </w:rPr>
              <w:t>рольової</w:t>
            </w:r>
            <w:proofErr w:type="spellEnd"/>
            <w:r w:rsidRPr="005D278F">
              <w:rPr>
                <w:sz w:val="24"/>
                <w:szCs w:val="24"/>
                <w:lang w:val="ru-RU"/>
              </w:rPr>
              <w:t xml:space="preserve"> </w:t>
            </w:r>
            <w:proofErr w:type="spellStart"/>
            <w:r w:rsidRPr="005D278F">
              <w:rPr>
                <w:sz w:val="24"/>
                <w:szCs w:val="24"/>
                <w:lang w:val="ru-RU"/>
              </w:rPr>
              <w:t>моделі</w:t>
            </w:r>
            <w:proofErr w:type="spellEnd"/>
            <w:r w:rsidRPr="005D278F">
              <w:rPr>
                <w:sz w:val="24"/>
                <w:szCs w:val="24"/>
                <w:lang w:val="ru-RU"/>
              </w:rPr>
              <w:t xml:space="preserve"> контролю доступу.</w:t>
            </w:r>
          </w:p>
          <w:p w14:paraId="6CE0D9F1"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оновлення</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та/</w:t>
            </w:r>
            <w:proofErr w:type="spellStart"/>
            <w:r w:rsidRPr="005D278F">
              <w:rPr>
                <w:sz w:val="24"/>
                <w:szCs w:val="24"/>
                <w:lang w:val="ru-RU"/>
              </w:rPr>
              <w:t>або</w:t>
            </w:r>
            <w:proofErr w:type="spellEnd"/>
            <w:r w:rsidRPr="005D278F">
              <w:rPr>
                <w:sz w:val="24"/>
                <w:szCs w:val="24"/>
                <w:lang w:val="ru-RU"/>
              </w:rPr>
              <w:t xml:space="preserve"> </w:t>
            </w:r>
            <w:proofErr w:type="spellStart"/>
            <w:r w:rsidRPr="005D278F">
              <w:rPr>
                <w:sz w:val="24"/>
                <w:szCs w:val="24"/>
                <w:lang w:val="ru-RU"/>
              </w:rPr>
              <w:t>мікрокодів</w:t>
            </w:r>
            <w:proofErr w:type="spellEnd"/>
            <w:r w:rsidRPr="005D278F">
              <w:rPr>
                <w:sz w:val="24"/>
                <w:szCs w:val="24"/>
                <w:lang w:val="ru-RU"/>
              </w:rPr>
              <w:t xml:space="preserve"> </w:t>
            </w:r>
            <w:r w:rsidRPr="005D278F">
              <w:rPr>
                <w:sz w:val="24"/>
                <w:szCs w:val="24"/>
                <w:lang w:val="de-DE"/>
              </w:rPr>
              <w:t>(</w:t>
            </w:r>
            <w:proofErr w:type="spellStart"/>
            <w:r w:rsidRPr="005D278F">
              <w:rPr>
                <w:sz w:val="24"/>
                <w:szCs w:val="24"/>
                <w:lang w:val="de-DE"/>
              </w:rPr>
              <w:t>firmware</w:t>
            </w:r>
            <w:proofErr w:type="spellEnd"/>
            <w:r w:rsidRPr="005D278F">
              <w:rPr>
                <w:sz w:val="24"/>
                <w:szCs w:val="24"/>
                <w:lang w:val="de-DE"/>
              </w:rPr>
              <w:t xml:space="preserve">) </w:t>
            </w:r>
            <w:proofErr w:type="spellStart"/>
            <w:r w:rsidRPr="005D278F">
              <w:rPr>
                <w:sz w:val="24"/>
                <w:szCs w:val="24"/>
                <w:lang w:val="ru-RU"/>
              </w:rPr>
              <w:t>апаратного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відповідно</w:t>
            </w:r>
            <w:proofErr w:type="spellEnd"/>
            <w:r w:rsidRPr="005D278F">
              <w:rPr>
                <w:sz w:val="24"/>
                <w:szCs w:val="24"/>
                <w:lang w:val="ru-RU"/>
              </w:rPr>
              <w:t xml:space="preserve"> до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виробника</w:t>
            </w:r>
            <w:proofErr w:type="spellEnd"/>
            <w:r w:rsidRPr="005D278F">
              <w:rPr>
                <w:sz w:val="24"/>
                <w:szCs w:val="24"/>
                <w:lang w:val="ru-RU"/>
              </w:rPr>
              <w:t>;</w:t>
            </w:r>
          </w:p>
          <w:p w14:paraId="0915F0CF"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 xml:space="preserve"> для </w:t>
            </w:r>
            <w:proofErr w:type="spellStart"/>
            <w:r w:rsidRPr="005D278F">
              <w:rPr>
                <w:sz w:val="24"/>
                <w:szCs w:val="24"/>
                <w:lang w:val="ru-RU"/>
              </w:rPr>
              <w:t>виконання</w:t>
            </w:r>
            <w:proofErr w:type="spellEnd"/>
            <w:r w:rsidRPr="005D278F">
              <w:rPr>
                <w:sz w:val="24"/>
                <w:szCs w:val="24"/>
                <w:lang w:val="ru-RU"/>
              </w:rPr>
              <w:t xml:space="preserve">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виробників</w:t>
            </w:r>
            <w:proofErr w:type="spellEnd"/>
            <w:r w:rsidRPr="005D278F">
              <w:rPr>
                <w:sz w:val="24"/>
                <w:szCs w:val="24"/>
                <w:lang w:val="ru-RU"/>
              </w:rPr>
              <w:t xml:space="preserve"> та </w:t>
            </w:r>
            <w:proofErr w:type="spellStart"/>
            <w:r w:rsidRPr="005D278F">
              <w:rPr>
                <w:sz w:val="24"/>
                <w:szCs w:val="24"/>
                <w:lang w:val="ru-RU"/>
              </w:rPr>
              <w:t>кращих</w:t>
            </w:r>
            <w:proofErr w:type="spellEnd"/>
            <w:r w:rsidRPr="005D278F">
              <w:rPr>
                <w:sz w:val="24"/>
                <w:szCs w:val="24"/>
                <w:lang w:val="ru-RU"/>
              </w:rPr>
              <w:t xml:space="preserve"> практик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29C3EB39" w14:textId="77777777" w:rsidR="005D278F" w:rsidRPr="005D278F" w:rsidRDefault="005D278F" w:rsidP="005D278F">
            <w:pPr>
              <w:widowControl w:val="0"/>
              <w:numPr>
                <w:ilvl w:val="0"/>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Моніторинг</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5C23C21F"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 </w:t>
            </w:r>
            <w:proofErr w:type="spellStart"/>
            <w:r w:rsidRPr="005D278F">
              <w:rPr>
                <w:sz w:val="24"/>
                <w:szCs w:val="24"/>
                <w:lang w:val="ru-RU"/>
              </w:rPr>
              <w:t>дискової</w:t>
            </w:r>
            <w:proofErr w:type="spellEnd"/>
            <w:r w:rsidRPr="005D278F">
              <w:rPr>
                <w:sz w:val="24"/>
                <w:szCs w:val="24"/>
                <w:lang w:val="ru-RU"/>
              </w:rPr>
              <w:t xml:space="preserve"> </w:t>
            </w:r>
            <w:proofErr w:type="spellStart"/>
            <w:r w:rsidRPr="005D278F">
              <w:rPr>
                <w:sz w:val="24"/>
                <w:szCs w:val="24"/>
                <w:lang w:val="ru-RU"/>
              </w:rPr>
              <w:t>підсистеми</w:t>
            </w:r>
            <w:proofErr w:type="spellEnd"/>
            <w:r w:rsidRPr="005D278F">
              <w:rPr>
                <w:sz w:val="24"/>
                <w:szCs w:val="24"/>
                <w:lang w:val="ru-RU"/>
              </w:rPr>
              <w:t xml:space="preserve">, </w:t>
            </w:r>
            <w:proofErr w:type="spellStart"/>
            <w:r w:rsidRPr="005D278F">
              <w:rPr>
                <w:sz w:val="24"/>
                <w:szCs w:val="24"/>
                <w:lang w:val="ru-RU"/>
              </w:rPr>
              <w:t>мережевої</w:t>
            </w:r>
            <w:proofErr w:type="spellEnd"/>
            <w:r w:rsidRPr="005D278F">
              <w:rPr>
                <w:sz w:val="24"/>
                <w:szCs w:val="24"/>
                <w:lang w:val="ru-RU"/>
              </w:rPr>
              <w:t xml:space="preserve"> </w:t>
            </w:r>
            <w:proofErr w:type="spellStart"/>
            <w:r w:rsidRPr="005D278F">
              <w:rPr>
                <w:sz w:val="24"/>
                <w:szCs w:val="24"/>
                <w:lang w:val="ru-RU"/>
              </w:rPr>
              <w:t>підсистеми</w:t>
            </w:r>
            <w:proofErr w:type="spellEnd"/>
            <w:r w:rsidRPr="005D278F">
              <w:rPr>
                <w:sz w:val="24"/>
                <w:szCs w:val="24"/>
                <w:lang w:val="ru-RU"/>
              </w:rPr>
              <w:t>;</w:t>
            </w:r>
          </w:p>
          <w:p w14:paraId="62DB05FD"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Виявлення</w:t>
            </w:r>
            <w:proofErr w:type="spellEnd"/>
            <w:r w:rsidRPr="005D278F">
              <w:rPr>
                <w:sz w:val="24"/>
                <w:szCs w:val="24"/>
                <w:lang w:val="ru-RU"/>
              </w:rPr>
              <w:t xml:space="preserve"> та </w:t>
            </w:r>
            <w:proofErr w:type="spellStart"/>
            <w:r w:rsidRPr="005D278F">
              <w:rPr>
                <w:sz w:val="24"/>
                <w:szCs w:val="24"/>
                <w:lang w:val="ru-RU"/>
              </w:rPr>
              <w:t>усунення</w:t>
            </w:r>
            <w:proofErr w:type="spellEnd"/>
            <w:r w:rsidRPr="005D278F">
              <w:rPr>
                <w:sz w:val="24"/>
                <w:szCs w:val="24"/>
                <w:lang w:val="ru-RU"/>
              </w:rPr>
              <w:t xml:space="preserve"> </w:t>
            </w:r>
            <w:proofErr w:type="spellStart"/>
            <w:r w:rsidRPr="005D278F">
              <w:rPr>
                <w:sz w:val="24"/>
                <w:szCs w:val="24"/>
                <w:lang w:val="ru-RU"/>
              </w:rPr>
              <w:t>помилок</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обчислювального</w:t>
            </w:r>
            <w:proofErr w:type="spellEnd"/>
            <w:r w:rsidRPr="005D278F">
              <w:rPr>
                <w:sz w:val="24"/>
                <w:szCs w:val="24"/>
                <w:lang w:val="ru-RU"/>
              </w:rPr>
              <w:t xml:space="preserve"> кластеру</w:t>
            </w:r>
          </w:p>
          <w:p w14:paraId="078195E0" w14:textId="77777777" w:rsidR="005D278F" w:rsidRPr="005D278F" w:rsidRDefault="005D278F" w:rsidP="005D278F">
            <w:pPr>
              <w:widowControl w:val="0"/>
              <w:numPr>
                <w:ilvl w:val="0"/>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w:t>
            </w:r>
          </w:p>
          <w:p w14:paraId="115F797C"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Розробка</w:t>
            </w:r>
            <w:proofErr w:type="spellEnd"/>
            <w:r w:rsidRPr="005D278F">
              <w:rPr>
                <w:sz w:val="24"/>
                <w:szCs w:val="24"/>
                <w:lang w:val="ru-RU"/>
              </w:rPr>
              <w:t xml:space="preserve"> та </w:t>
            </w:r>
            <w:proofErr w:type="spellStart"/>
            <w:r w:rsidRPr="005D278F">
              <w:rPr>
                <w:sz w:val="24"/>
                <w:szCs w:val="24"/>
                <w:lang w:val="ru-RU"/>
              </w:rPr>
              <w:t>підтримка</w:t>
            </w:r>
            <w:proofErr w:type="spellEnd"/>
            <w:r w:rsidRPr="005D278F">
              <w:rPr>
                <w:sz w:val="24"/>
                <w:szCs w:val="24"/>
                <w:lang w:val="ru-RU"/>
              </w:rPr>
              <w:t xml:space="preserve"> в актуальному </w:t>
            </w:r>
            <w:proofErr w:type="spellStart"/>
            <w:r w:rsidRPr="005D278F">
              <w:rPr>
                <w:sz w:val="24"/>
                <w:szCs w:val="24"/>
                <w:lang w:val="ru-RU"/>
              </w:rPr>
              <w:t>стані</w:t>
            </w:r>
            <w:proofErr w:type="spellEnd"/>
            <w:r w:rsidRPr="005D278F">
              <w:rPr>
                <w:sz w:val="24"/>
                <w:szCs w:val="24"/>
                <w:lang w:val="ru-RU"/>
              </w:rPr>
              <w:t xml:space="preserve"> </w:t>
            </w:r>
            <w:proofErr w:type="spellStart"/>
            <w:r w:rsidRPr="005D278F">
              <w:rPr>
                <w:sz w:val="24"/>
                <w:szCs w:val="24"/>
                <w:lang w:val="ru-RU"/>
              </w:rPr>
              <w:t>експлуатаційної</w:t>
            </w:r>
            <w:proofErr w:type="spellEnd"/>
            <w:r w:rsidRPr="005D278F">
              <w:rPr>
                <w:sz w:val="24"/>
                <w:szCs w:val="24"/>
                <w:lang w:val="ru-RU"/>
              </w:rPr>
              <w:t xml:space="preserve"> </w:t>
            </w:r>
            <w:proofErr w:type="spellStart"/>
            <w:r w:rsidRPr="005D278F">
              <w:rPr>
                <w:sz w:val="24"/>
                <w:szCs w:val="24"/>
                <w:lang w:val="ru-RU"/>
              </w:rPr>
              <w:t>документації</w:t>
            </w:r>
            <w:proofErr w:type="spellEnd"/>
            <w:r w:rsidRPr="005D278F">
              <w:rPr>
                <w:sz w:val="24"/>
                <w:szCs w:val="24"/>
                <w:lang w:val="ru-RU"/>
              </w:rPr>
              <w:t xml:space="preserve"> (</w:t>
            </w:r>
            <w:proofErr w:type="spellStart"/>
            <w:r w:rsidRPr="005D278F">
              <w:rPr>
                <w:sz w:val="24"/>
                <w:szCs w:val="24"/>
                <w:lang w:val="ru-RU"/>
              </w:rPr>
              <w:t>таблиці</w:t>
            </w:r>
            <w:proofErr w:type="spellEnd"/>
            <w:r w:rsidRPr="005D278F">
              <w:rPr>
                <w:sz w:val="24"/>
                <w:szCs w:val="24"/>
                <w:lang w:val="ru-RU"/>
              </w:rPr>
              <w:t xml:space="preserve">, </w:t>
            </w:r>
            <w:proofErr w:type="spellStart"/>
            <w:r w:rsidRPr="005D278F">
              <w:rPr>
                <w:sz w:val="24"/>
                <w:szCs w:val="24"/>
                <w:lang w:val="ru-RU"/>
              </w:rPr>
              <w:t>схеми</w:t>
            </w:r>
            <w:proofErr w:type="spellEnd"/>
            <w:r w:rsidRPr="005D278F">
              <w:rPr>
                <w:sz w:val="24"/>
                <w:szCs w:val="24"/>
                <w:lang w:val="ru-RU"/>
              </w:rPr>
              <w:t xml:space="preserve">, </w:t>
            </w:r>
            <w:proofErr w:type="spellStart"/>
            <w:r w:rsidRPr="005D278F">
              <w:rPr>
                <w:sz w:val="24"/>
                <w:szCs w:val="24"/>
                <w:lang w:val="ru-RU"/>
              </w:rPr>
              <w:t>топології</w:t>
            </w:r>
            <w:proofErr w:type="spellEnd"/>
            <w:r w:rsidRPr="005D278F">
              <w:rPr>
                <w:sz w:val="24"/>
                <w:szCs w:val="24"/>
                <w:lang w:val="ru-RU"/>
              </w:rPr>
              <w:t xml:space="preserve">, </w:t>
            </w:r>
            <w:proofErr w:type="spellStart"/>
            <w:r w:rsidRPr="005D278F">
              <w:rPr>
                <w:sz w:val="24"/>
                <w:szCs w:val="24"/>
                <w:lang w:val="ru-RU"/>
              </w:rPr>
              <w:t>інструкції</w:t>
            </w:r>
            <w:proofErr w:type="spellEnd"/>
            <w:r w:rsidRPr="005D278F">
              <w:rPr>
                <w:sz w:val="24"/>
                <w:szCs w:val="24"/>
                <w:lang w:val="ru-RU"/>
              </w:rPr>
              <w:t xml:space="preserve">, </w:t>
            </w:r>
            <w:proofErr w:type="spellStart"/>
            <w:r w:rsidRPr="005D278F">
              <w:rPr>
                <w:sz w:val="24"/>
                <w:szCs w:val="24"/>
                <w:lang w:val="ru-RU"/>
              </w:rPr>
              <w:t>настанови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Зокрема</w:t>
            </w:r>
            <w:proofErr w:type="spellEnd"/>
            <w:r w:rsidRPr="005D278F">
              <w:rPr>
                <w:sz w:val="24"/>
                <w:szCs w:val="24"/>
                <w:lang w:val="ru-RU"/>
              </w:rPr>
              <w:t xml:space="preserve">, </w:t>
            </w:r>
            <w:proofErr w:type="spellStart"/>
            <w:r w:rsidRPr="005D278F">
              <w:rPr>
                <w:sz w:val="24"/>
                <w:szCs w:val="24"/>
                <w:lang w:val="ru-RU"/>
              </w:rPr>
              <w:t>але</w:t>
            </w:r>
            <w:proofErr w:type="spellEnd"/>
            <w:r w:rsidRPr="005D278F">
              <w:rPr>
                <w:sz w:val="24"/>
                <w:szCs w:val="24"/>
                <w:lang w:val="ru-RU"/>
              </w:rPr>
              <w:t xml:space="preserve"> не </w:t>
            </w:r>
            <w:proofErr w:type="spellStart"/>
            <w:r w:rsidRPr="005D278F">
              <w:rPr>
                <w:sz w:val="24"/>
                <w:szCs w:val="24"/>
                <w:lang w:val="ru-RU"/>
              </w:rPr>
              <w:t>обмежуючись</w:t>
            </w:r>
            <w:proofErr w:type="spellEnd"/>
            <w:r w:rsidRPr="005D278F">
              <w:rPr>
                <w:sz w:val="24"/>
                <w:szCs w:val="24"/>
                <w:lang w:val="ru-RU"/>
              </w:rPr>
              <w:t>:</w:t>
            </w:r>
          </w:p>
          <w:p w14:paraId="16C44BFD" w14:textId="77777777" w:rsidR="005D278F" w:rsidRPr="005D278F" w:rsidRDefault="005D278F" w:rsidP="005D278F">
            <w:pPr>
              <w:widowControl w:val="0"/>
              <w:numPr>
                <w:ilvl w:val="2"/>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proofErr w:type="spellStart"/>
            <w:r w:rsidRPr="005D278F">
              <w:rPr>
                <w:sz w:val="24"/>
                <w:szCs w:val="24"/>
                <w:lang w:val="ru-RU"/>
              </w:rPr>
              <w:t>обчислювального</w:t>
            </w:r>
            <w:proofErr w:type="spellEnd"/>
            <w:r w:rsidRPr="005D278F">
              <w:rPr>
                <w:sz w:val="24"/>
                <w:szCs w:val="24"/>
                <w:lang w:val="ru-RU"/>
              </w:rPr>
              <w:t xml:space="preserve"> кластеру;</w:t>
            </w:r>
          </w:p>
          <w:p w14:paraId="03A3D665" w14:textId="77777777" w:rsidR="005D278F" w:rsidRPr="005D278F" w:rsidRDefault="005D278F" w:rsidP="005D278F">
            <w:pPr>
              <w:widowControl w:val="0"/>
              <w:numPr>
                <w:ilvl w:val="2"/>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w:t>
            </w:r>
          </w:p>
          <w:p w14:paraId="3F649DFC" w14:textId="77777777" w:rsidR="005D278F" w:rsidRPr="005D278F" w:rsidRDefault="005D278F" w:rsidP="005D278F">
            <w:pPr>
              <w:widowControl w:val="0"/>
              <w:numPr>
                <w:ilvl w:val="2"/>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Інструкція</w:t>
            </w:r>
            <w:proofErr w:type="spellEnd"/>
            <w:r w:rsidRPr="005D278F">
              <w:rPr>
                <w:sz w:val="24"/>
                <w:szCs w:val="24"/>
                <w:lang w:val="ru-RU"/>
              </w:rPr>
              <w:t xml:space="preserve"> системного </w:t>
            </w:r>
            <w:proofErr w:type="spellStart"/>
            <w:r w:rsidRPr="005D278F">
              <w:rPr>
                <w:sz w:val="24"/>
                <w:szCs w:val="24"/>
                <w:lang w:val="ru-RU"/>
              </w:rPr>
              <w:t>адміністратора</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p w14:paraId="120D965B"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 xml:space="preserve"> </w:t>
            </w:r>
            <w:proofErr w:type="spellStart"/>
            <w:r w:rsidRPr="005D278F">
              <w:rPr>
                <w:sz w:val="24"/>
                <w:szCs w:val="24"/>
                <w:lang w:val="ru-RU"/>
              </w:rPr>
              <w:t>виконаних</w:t>
            </w:r>
            <w:proofErr w:type="spellEnd"/>
            <w:r w:rsidRPr="005D278F">
              <w:rPr>
                <w:sz w:val="24"/>
                <w:szCs w:val="24"/>
                <w:lang w:val="ru-RU"/>
              </w:rPr>
              <w:t xml:space="preserve"> </w:t>
            </w:r>
            <w:proofErr w:type="spellStart"/>
            <w:r w:rsidRPr="005D278F">
              <w:rPr>
                <w:sz w:val="24"/>
                <w:szCs w:val="24"/>
                <w:lang w:val="ru-RU"/>
              </w:rPr>
              <w:t>дій</w:t>
            </w:r>
            <w:proofErr w:type="spellEnd"/>
            <w:r w:rsidRPr="005D278F">
              <w:rPr>
                <w:sz w:val="24"/>
                <w:szCs w:val="24"/>
                <w:lang w:val="ru-RU"/>
              </w:rPr>
              <w:t>;</w:t>
            </w:r>
          </w:p>
          <w:p w14:paraId="2E4DD150"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прийнятих</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7A63C300" w14:textId="77777777" w:rsidR="005D278F" w:rsidRPr="005D278F" w:rsidRDefault="005D278F" w:rsidP="005D278F">
            <w:pPr>
              <w:widowControl w:val="0"/>
              <w:numPr>
                <w:ilvl w:val="1"/>
                <w:numId w:val="40"/>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навчання</w:t>
            </w:r>
            <w:proofErr w:type="spellEnd"/>
            <w:r w:rsidRPr="005D278F">
              <w:rPr>
                <w:sz w:val="24"/>
                <w:szCs w:val="24"/>
                <w:lang w:val="ru-RU"/>
              </w:rPr>
              <w:t xml:space="preserve"> </w:t>
            </w:r>
            <w:proofErr w:type="spellStart"/>
            <w:r w:rsidRPr="005D278F">
              <w:rPr>
                <w:sz w:val="24"/>
                <w:szCs w:val="24"/>
                <w:lang w:val="ru-RU"/>
              </w:rPr>
              <w:t>представників</w:t>
            </w:r>
            <w:proofErr w:type="spellEnd"/>
            <w:r w:rsidRPr="005D278F">
              <w:rPr>
                <w:sz w:val="24"/>
                <w:szCs w:val="24"/>
                <w:lang w:val="ru-RU"/>
              </w:rPr>
              <w:t xml:space="preserve"> </w:t>
            </w:r>
            <w:proofErr w:type="spellStart"/>
            <w:r w:rsidRPr="005D278F">
              <w:rPr>
                <w:sz w:val="24"/>
                <w:szCs w:val="24"/>
                <w:lang w:val="ru-RU"/>
              </w:rPr>
              <w:t>Замовника</w:t>
            </w:r>
            <w:proofErr w:type="spellEnd"/>
            <w:r w:rsidRPr="005D278F">
              <w:rPr>
                <w:sz w:val="24"/>
                <w:szCs w:val="24"/>
                <w:lang w:val="ru-RU"/>
              </w:rPr>
              <w:t xml:space="preserve"> в </w:t>
            </w:r>
            <w:proofErr w:type="spellStart"/>
            <w:r w:rsidRPr="005D278F">
              <w:rPr>
                <w:sz w:val="24"/>
                <w:szCs w:val="24"/>
                <w:lang w:val="ru-RU"/>
              </w:rPr>
              <w:t>частині</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tc>
      </w:tr>
    </w:tbl>
    <w:p w14:paraId="16D6F1B6"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4F03846B"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z w:val="24"/>
          <w:szCs w:val="24"/>
          <w:lang w:val="ru-RU" w:eastAsia="ru-RU"/>
        </w:rPr>
      </w:pPr>
      <w:proofErr w:type="spellStart"/>
      <w:r w:rsidRPr="005D278F">
        <w:rPr>
          <w:rFonts w:ascii="Times New Roman" w:eastAsia="Times New Roman" w:hAnsi="Times New Roman" w:cs="Times New Roman"/>
          <w:b/>
          <w:bCs/>
          <w:sz w:val="24"/>
          <w:szCs w:val="24"/>
          <w:lang w:val="ru-RU" w:eastAsia="ru-RU"/>
        </w:rPr>
        <w:t>Детальний</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опис</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складової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технічної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підтримки</w:t>
      </w:r>
      <w:proofErr w:type="spellEnd"/>
      <w:r w:rsidRPr="005D278F">
        <w:rPr>
          <w:rFonts w:ascii="Times New Roman" w:eastAsia="Times New Roman" w:hAnsi="Times New Roman" w:cs="Times New Roman"/>
          <w:b/>
          <w:bCs/>
          <w:sz w:val="24"/>
          <w:szCs w:val="24"/>
          <w:lang w:val="ru-RU" w:eastAsia="ru-RU"/>
        </w:rPr>
        <w:t xml:space="preserve"> в </w:t>
      </w:r>
      <w:proofErr w:type="spellStart"/>
      <w:r w:rsidRPr="005D278F">
        <w:rPr>
          <w:rFonts w:ascii="Times New Roman" w:eastAsia="Times New Roman" w:hAnsi="Times New Roman" w:cs="Times New Roman"/>
          <w:b/>
          <w:bCs/>
          <w:sz w:val="24"/>
          <w:szCs w:val="24"/>
          <w:lang w:val="ru-RU" w:eastAsia="ru-RU"/>
        </w:rPr>
        <w:t>частині</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системи</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збереження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даних</w:t>
      </w:r>
      <w:proofErr w:type="spellEnd"/>
      <w:r w:rsidRPr="005D278F">
        <w:rPr>
          <w:rFonts w:ascii="Times New Roman" w:eastAsia="Times New Roman" w:hAnsi="Times New Roman" w:cs="Times New Roman"/>
          <w:b/>
          <w:bCs/>
          <w:sz w:val="24"/>
          <w:szCs w:val="24"/>
          <w:lang w:val="ru-RU" w:eastAsia="ru-RU"/>
        </w:rPr>
        <w:t xml:space="preserve"> </w:t>
      </w:r>
      <w:r w:rsidRPr="005D278F">
        <w:rPr>
          <w:rFonts w:ascii="Times New Roman" w:eastAsia="Times New Roman" w:hAnsi="Times New Roman" w:cs="Times New Roman"/>
          <w:b/>
          <w:bCs/>
          <w:sz w:val="24"/>
          <w:szCs w:val="24"/>
          <w:lang w:val="en-US" w:eastAsia="ru-RU"/>
        </w:rPr>
        <w:t xml:space="preserve">DELL </w:t>
      </w:r>
      <w:proofErr w:type="spellStart"/>
      <w:r w:rsidRPr="005D278F">
        <w:rPr>
          <w:rFonts w:ascii="Times New Roman" w:eastAsia="Times New Roman" w:hAnsi="Times New Roman" w:cs="Times New Roman"/>
          <w:b/>
          <w:bCs/>
          <w:sz w:val="24"/>
          <w:szCs w:val="24"/>
          <w:lang w:val="en-US" w:eastAsia="ru-RU"/>
        </w:rPr>
        <w:t>PowerScale</w:t>
      </w:r>
      <w:proofErr w:type="spellEnd"/>
      <w:r w:rsidRPr="005D278F">
        <w:rPr>
          <w:rFonts w:ascii="Times New Roman" w:eastAsia="Times New Roman" w:hAnsi="Times New Roman" w:cs="Times New Roman"/>
          <w:b/>
          <w:bCs/>
          <w:sz w:val="24"/>
          <w:szCs w:val="24"/>
          <w:lang w:val="en-US" w:eastAsia="ru-RU"/>
        </w:rPr>
        <w:t xml:space="preserve">/ISILON A200 (4 </w:t>
      </w:r>
      <w:proofErr w:type="spellStart"/>
      <w:r w:rsidRPr="005D278F">
        <w:rPr>
          <w:rFonts w:ascii="Times New Roman" w:eastAsia="Times New Roman" w:hAnsi="Times New Roman" w:cs="Times New Roman"/>
          <w:b/>
          <w:bCs/>
          <w:sz w:val="24"/>
          <w:szCs w:val="24"/>
          <w:lang w:val="ru-RU" w:eastAsia="ru-RU"/>
        </w:rPr>
        <w:t>ноди</w:t>
      </w:r>
      <w:proofErr w:type="spellEnd"/>
      <w:r w:rsidRPr="005D278F">
        <w:rPr>
          <w:rFonts w:ascii="Times New Roman" w:eastAsia="Times New Roman" w:hAnsi="Times New Roman" w:cs="Times New Roman"/>
          <w:b/>
          <w:bCs/>
          <w:sz w:val="24"/>
          <w:szCs w:val="24"/>
          <w:lang w:val="ru-RU" w:eastAsia="ru-RU"/>
        </w:rPr>
        <w:t xml:space="preserve">) з </w:t>
      </w:r>
      <w:proofErr w:type="spellStart"/>
      <w:r w:rsidRPr="005D278F">
        <w:rPr>
          <w:rFonts w:ascii="Times New Roman" w:eastAsia="Times New Roman" w:hAnsi="Times New Roman" w:cs="Times New Roman"/>
          <w:b/>
          <w:bCs/>
          <w:sz w:val="24"/>
          <w:szCs w:val="24"/>
          <w:lang w:val="ru-RU" w:eastAsia="ru-RU"/>
        </w:rPr>
        <w:t>комутаторами</w:t>
      </w:r>
      <w:proofErr w:type="spellEnd"/>
      <w:r w:rsidRPr="005D278F">
        <w:rPr>
          <w:rFonts w:ascii="Times New Roman" w:eastAsia="Times New Roman" w:hAnsi="Times New Roman" w:cs="Times New Roman"/>
          <w:b/>
          <w:bCs/>
          <w:sz w:val="24"/>
          <w:szCs w:val="24"/>
          <w:lang w:val="ru-RU" w:eastAsia="ru-RU"/>
        </w:rPr>
        <w:t xml:space="preserve"> </w:t>
      </w:r>
      <w:r w:rsidRPr="005D278F">
        <w:rPr>
          <w:rFonts w:ascii="Times New Roman" w:eastAsia="Times New Roman" w:hAnsi="Times New Roman" w:cs="Times New Roman"/>
          <w:b/>
          <w:bCs/>
          <w:sz w:val="24"/>
          <w:szCs w:val="24"/>
          <w:lang w:val="en-US" w:eastAsia="ru-RU"/>
        </w:rPr>
        <w:t xml:space="preserve">DELL S4112 (2 </w:t>
      </w:r>
      <w:r w:rsidRPr="005D278F">
        <w:rPr>
          <w:rFonts w:ascii="Times New Roman" w:eastAsia="Times New Roman" w:hAnsi="Times New Roman" w:cs="Times New Roman"/>
          <w:b/>
          <w:bCs/>
          <w:sz w:val="24"/>
          <w:szCs w:val="24"/>
          <w:lang w:val="ru-RU" w:eastAsia="ru-RU"/>
        </w:rPr>
        <w:t>шт.):</w:t>
      </w:r>
    </w:p>
    <w:tbl>
      <w:tblPr>
        <w:tblStyle w:val="TableNormal"/>
        <w:tblW w:w="9772" w:type="dxa"/>
        <w:tblInd w:w="108" w:type="dxa"/>
        <w:tblLayout w:type="fixed"/>
        <w:tblCellMar>
          <w:top w:w="80" w:type="dxa"/>
          <w:left w:w="80" w:type="dxa"/>
          <w:bottom w:w="80" w:type="dxa"/>
          <w:right w:w="80" w:type="dxa"/>
        </w:tblCellMar>
        <w:tblLook w:val="04A0" w:firstRow="1" w:lastRow="0" w:firstColumn="1" w:lastColumn="0" w:noHBand="0" w:noVBand="1"/>
      </w:tblPr>
      <w:tblGrid>
        <w:gridCol w:w="989"/>
        <w:gridCol w:w="8783"/>
      </w:tblGrid>
      <w:tr w:rsidR="005D278F" w:rsidRPr="005D278F" w14:paraId="520886B0" w14:textId="77777777" w:rsidTr="00F415C9">
        <w:trPr>
          <w:trHeight w:val="300"/>
          <w:tblHeader/>
        </w:trPr>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FBEAA4"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 з/п</w:t>
            </w:r>
          </w:p>
        </w:tc>
        <w:tc>
          <w:tcPr>
            <w:tcW w:w="878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657363"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Послуги</w:t>
            </w:r>
          </w:p>
        </w:tc>
      </w:tr>
      <w:tr w:rsidR="005D278F" w:rsidRPr="005D278F" w14:paraId="766666CA" w14:textId="77777777" w:rsidTr="00F415C9">
        <w:trPr>
          <w:trHeight w:val="2236"/>
        </w:trPr>
        <w:tc>
          <w:tcPr>
            <w:tcW w:w="989" w:type="dxa"/>
            <w:tcBorders>
              <w:top w:val="single" w:sz="4" w:space="0" w:color="000000"/>
              <w:left w:val="single" w:sz="4" w:space="0" w:color="000000"/>
              <w:bottom w:val="single" w:sz="4" w:space="0" w:color="000000"/>
              <w:right w:val="single" w:sz="4" w:space="0" w:color="000000"/>
            </w:tcBorders>
          </w:tcPr>
          <w:p w14:paraId="2C23F318" w14:textId="77777777" w:rsidR="005D278F" w:rsidRPr="005D278F" w:rsidRDefault="005D278F" w:rsidP="005D278F">
            <w:pPr>
              <w:widowControl w:val="0"/>
              <w:autoSpaceDE w:val="0"/>
              <w:autoSpaceDN w:val="0"/>
              <w:adjustRightInd w:val="0"/>
              <w:rPr>
                <w:rFonts w:eastAsia="Times New Roman"/>
                <w:sz w:val="24"/>
                <w:szCs w:val="24"/>
                <w:lang w:val="ru-RU" w:eastAsia="ru-RU"/>
              </w:rPr>
            </w:pPr>
          </w:p>
        </w:tc>
        <w:tc>
          <w:tcPr>
            <w:tcW w:w="8783" w:type="dxa"/>
            <w:tcBorders>
              <w:top w:val="single" w:sz="4" w:space="0" w:color="000000"/>
              <w:left w:val="single" w:sz="4" w:space="0" w:color="000000"/>
              <w:bottom w:val="single" w:sz="4" w:space="0" w:color="000000"/>
              <w:right w:val="single" w:sz="4" w:space="0" w:color="000000"/>
            </w:tcBorders>
          </w:tcPr>
          <w:p w14:paraId="7A319B6F"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sz w:val="24"/>
                <w:szCs w:val="24"/>
              </w:rPr>
              <w:t>В рамках надання технічної підтримки Виконавець має здійснювати:</w:t>
            </w:r>
          </w:p>
          <w:p w14:paraId="5C24E89C"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p>
          <w:p w14:paraId="0EFC891C" w14:textId="77777777" w:rsidR="005D278F" w:rsidRPr="005D278F" w:rsidRDefault="005D278F" w:rsidP="005D278F">
            <w:pPr>
              <w:widowControl w:val="0"/>
              <w:numPr>
                <w:ilvl w:val="0"/>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Адміністрування</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0924A1E2"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операційної</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нод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w:t>
            </w:r>
            <w:proofErr w:type="spellStart"/>
            <w:r w:rsidRPr="005D278F">
              <w:rPr>
                <w:sz w:val="24"/>
                <w:szCs w:val="24"/>
                <w:lang w:val="en-US"/>
              </w:rPr>
              <w:t>OneFS</w:t>
            </w:r>
            <w:proofErr w:type="spellEnd"/>
            <w:r w:rsidRPr="005D278F">
              <w:rPr>
                <w:sz w:val="24"/>
                <w:szCs w:val="24"/>
                <w:lang w:val="en-US"/>
              </w:rPr>
              <w:t>;</w:t>
            </w:r>
          </w:p>
          <w:p w14:paraId="5D63231B"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дискової</w:t>
            </w:r>
            <w:proofErr w:type="spellEnd"/>
            <w:r w:rsidRPr="005D278F">
              <w:rPr>
                <w:sz w:val="24"/>
                <w:szCs w:val="24"/>
                <w:lang w:val="ru-RU"/>
              </w:rPr>
              <w:t xml:space="preserve"> </w:t>
            </w:r>
            <w:proofErr w:type="spellStart"/>
            <w:r w:rsidRPr="005D278F">
              <w:rPr>
                <w:sz w:val="24"/>
                <w:szCs w:val="24"/>
                <w:lang w:val="ru-RU"/>
              </w:rPr>
              <w:t>підсистеми</w:t>
            </w:r>
            <w:proofErr w:type="spellEnd"/>
            <w:r w:rsidRPr="005D278F">
              <w:rPr>
                <w:sz w:val="24"/>
                <w:szCs w:val="24"/>
                <w:lang w:val="ru-RU"/>
              </w:rPr>
              <w:t>;</w:t>
            </w:r>
          </w:p>
          <w:p w14:paraId="3F46B201"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мережевої</w:t>
            </w:r>
            <w:proofErr w:type="spellEnd"/>
            <w:r w:rsidRPr="005D278F">
              <w:rPr>
                <w:sz w:val="24"/>
                <w:szCs w:val="24"/>
                <w:lang w:val="ru-RU"/>
              </w:rPr>
              <w:t xml:space="preserve"> </w:t>
            </w:r>
            <w:proofErr w:type="spellStart"/>
            <w:r w:rsidRPr="005D278F">
              <w:rPr>
                <w:sz w:val="24"/>
                <w:szCs w:val="24"/>
                <w:lang w:val="ru-RU"/>
              </w:rPr>
              <w:t>підсистеми</w:t>
            </w:r>
            <w:proofErr w:type="spellEnd"/>
            <w:r w:rsidRPr="005D278F">
              <w:rPr>
                <w:sz w:val="24"/>
                <w:szCs w:val="24"/>
                <w:lang w:val="ru-RU"/>
              </w:rPr>
              <w:t xml:space="preserve"> (</w:t>
            </w:r>
            <w:proofErr w:type="spellStart"/>
            <w:r w:rsidRPr="005D278F">
              <w:rPr>
                <w:sz w:val="24"/>
                <w:szCs w:val="24"/>
                <w:lang w:val="ru-RU"/>
              </w:rPr>
              <w:t>інтерфейси</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зони</w:t>
            </w:r>
            <w:proofErr w:type="spellEnd"/>
            <w:r w:rsidRPr="005D278F">
              <w:rPr>
                <w:sz w:val="24"/>
                <w:szCs w:val="24"/>
                <w:lang w:val="ru-RU"/>
              </w:rPr>
              <w:t xml:space="preserve"> (</w:t>
            </w:r>
            <w:r w:rsidRPr="005D278F">
              <w:rPr>
                <w:sz w:val="24"/>
                <w:szCs w:val="24"/>
                <w:lang w:val="ar-SA"/>
              </w:rPr>
              <w:t>“</w:t>
            </w:r>
            <w:r w:rsidRPr="005D278F">
              <w:rPr>
                <w:sz w:val="24"/>
                <w:szCs w:val="24"/>
                <w:lang w:val="en-US"/>
              </w:rPr>
              <w:t>Access zones</w:t>
            </w:r>
            <w:r w:rsidRPr="005D278F">
              <w:rPr>
                <w:sz w:val="24"/>
                <w:szCs w:val="24"/>
                <w:lang w:val="ru-RU"/>
              </w:rPr>
              <w:t>”));</w:t>
            </w:r>
          </w:p>
          <w:p w14:paraId="1627991F"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та </w:t>
            </w:r>
            <w:proofErr w:type="spellStart"/>
            <w:r w:rsidRPr="005D278F">
              <w:rPr>
                <w:sz w:val="24"/>
                <w:szCs w:val="24"/>
                <w:lang w:val="ru-RU"/>
              </w:rPr>
              <w:t>адміністрування</w:t>
            </w:r>
            <w:proofErr w:type="spellEnd"/>
            <w:r w:rsidRPr="005D278F">
              <w:rPr>
                <w:sz w:val="24"/>
                <w:szCs w:val="24"/>
                <w:lang w:val="ru-RU"/>
              </w:rPr>
              <w:t xml:space="preserve">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каталогів</w:t>
            </w:r>
            <w:proofErr w:type="spellEnd"/>
            <w:r w:rsidRPr="005D278F">
              <w:rPr>
                <w:sz w:val="24"/>
                <w:szCs w:val="24"/>
                <w:lang w:val="ru-RU"/>
              </w:rPr>
              <w:t xml:space="preserve"> NFS v.4/v.3, SMB v.3/v.2 (</w:t>
            </w:r>
            <w:proofErr w:type="spellStart"/>
            <w:r w:rsidRPr="005D278F">
              <w:rPr>
                <w:sz w:val="24"/>
                <w:szCs w:val="24"/>
                <w:lang w:val="ru-RU"/>
              </w:rPr>
              <w:t>включаючи</w:t>
            </w:r>
            <w:proofErr w:type="spellEnd"/>
            <w:r w:rsidRPr="005D278F">
              <w:rPr>
                <w:sz w:val="24"/>
                <w:szCs w:val="24"/>
                <w:lang w:val="ru-RU"/>
              </w:rPr>
              <w:t xml:space="preserve"> </w:t>
            </w:r>
            <w:r w:rsidRPr="005D278F">
              <w:rPr>
                <w:sz w:val="24"/>
                <w:szCs w:val="24"/>
                <w:lang w:val="en-US"/>
              </w:rPr>
              <w:t>Multichannel, Continuous Availability), FTP.</w:t>
            </w:r>
          </w:p>
          <w:p w14:paraId="0829FC0D"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контролю доступу до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каталогів</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w:t>
            </w:r>
          </w:p>
          <w:p w14:paraId="4DB744A1"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lastRenderedPageBreak/>
              <w:t>Налаштування</w:t>
            </w:r>
            <w:proofErr w:type="spellEnd"/>
            <w:r w:rsidRPr="005D278F">
              <w:rPr>
                <w:sz w:val="24"/>
                <w:szCs w:val="24"/>
                <w:lang w:val="ru-RU"/>
              </w:rPr>
              <w:t xml:space="preserve"> </w:t>
            </w:r>
            <w:proofErr w:type="spellStart"/>
            <w:r w:rsidRPr="005D278F">
              <w:rPr>
                <w:sz w:val="24"/>
                <w:szCs w:val="24"/>
                <w:lang w:val="ru-RU"/>
              </w:rPr>
              <w:t>користувачів</w:t>
            </w:r>
            <w:proofErr w:type="spellEnd"/>
            <w:r w:rsidRPr="005D278F">
              <w:rPr>
                <w:sz w:val="24"/>
                <w:szCs w:val="24"/>
                <w:lang w:val="ru-RU"/>
              </w:rPr>
              <w:t xml:space="preserve"> та </w:t>
            </w:r>
            <w:proofErr w:type="spellStart"/>
            <w:r w:rsidRPr="005D278F">
              <w:rPr>
                <w:sz w:val="24"/>
                <w:szCs w:val="24"/>
                <w:lang w:val="ru-RU"/>
              </w:rPr>
              <w:t>груп</w:t>
            </w:r>
            <w:proofErr w:type="spellEnd"/>
            <w:r w:rsidRPr="005D278F">
              <w:rPr>
                <w:sz w:val="24"/>
                <w:szCs w:val="24"/>
                <w:lang w:val="ru-RU"/>
              </w:rPr>
              <w:t xml:space="preserve"> доступу до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каталогів</w:t>
            </w:r>
            <w:proofErr w:type="spellEnd"/>
            <w:r w:rsidRPr="005D278F">
              <w:rPr>
                <w:sz w:val="24"/>
                <w:szCs w:val="24"/>
                <w:lang w:val="ru-RU"/>
              </w:rPr>
              <w:t>;</w:t>
            </w:r>
          </w:p>
          <w:p w14:paraId="0AD0C063"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автентифікації</w:t>
            </w:r>
            <w:proofErr w:type="spellEnd"/>
            <w:r w:rsidRPr="005D278F">
              <w:rPr>
                <w:sz w:val="24"/>
                <w:szCs w:val="24"/>
                <w:lang w:val="ru-RU"/>
              </w:rPr>
              <w:t xml:space="preserve"> </w:t>
            </w:r>
            <w:proofErr w:type="spellStart"/>
            <w:r w:rsidRPr="005D278F">
              <w:rPr>
                <w:sz w:val="24"/>
                <w:szCs w:val="24"/>
                <w:lang w:val="ru-RU"/>
              </w:rPr>
              <w:t>користувачів</w:t>
            </w:r>
            <w:proofErr w:type="spellEnd"/>
            <w:r w:rsidRPr="005D278F">
              <w:rPr>
                <w:sz w:val="24"/>
                <w:szCs w:val="24"/>
                <w:lang w:val="ru-RU"/>
              </w:rPr>
              <w:t xml:space="preserve"> до </w:t>
            </w:r>
            <w:proofErr w:type="spellStart"/>
            <w:r w:rsidRPr="005D278F">
              <w:rPr>
                <w:sz w:val="24"/>
                <w:szCs w:val="24"/>
                <w:lang w:val="ru-RU"/>
              </w:rPr>
              <w:t>сервісів</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(локальна база </w:t>
            </w:r>
            <w:proofErr w:type="spellStart"/>
            <w:r w:rsidRPr="005D278F">
              <w:rPr>
                <w:sz w:val="24"/>
                <w:szCs w:val="24"/>
                <w:lang w:val="ru-RU"/>
              </w:rPr>
              <w:t>користувачів</w:t>
            </w:r>
            <w:proofErr w:type="spellEnd"/>
            <w:r w:rsidRPr="005D278F">
              <w:rPr>
                <w:sz w:val="24"/>
                <w:szCs w:val="24"/>
                <w:lang w:val="ru-RU"/>
              </w:rPr>
              <w:t xml:space="preserve"> та </w:t>
            </w:r>
            <w:r w:rsidRPr="005D278F">
              <w:rPr>
                <w:sz w:val="24"/>
                <w:szCs w:val="24"/>
                <w:lang w:val="en-US"/>
              </w:rPr>
              <w:t>Microsoft Active Directory);</w:t>
            </w:r>
          </w:p>
          <w:p w14:paraId="05715F06"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компоненту </w:t>
            </w:r>
            <w:proofErr w:type="spellStart"/>
            <w:r w:rsidRPr="005D278F">
              <w:rPr>
                <w:sz w:val="24"/>
                <w:szCs w:val="24"/>
                <w:lang w:val="ru-RU"/>
              </w:rPr>
              <w:t>балансування</w:t>
            </w:r>
            <w:proofErr w:type="spellEnd"/>
            <w:r w:rsidRPr="005D278F">
              <w:rPr>
                <w:sz w:val="24"/>
                <w:szCs w:val="24"/>
                <w:lang w:val="ru-RU"/>
              </w:rPr>
              <w:t xml:space="preserve"> </w:t>
            </w:r>
            <w:proofErr w:type="spellStart"/>
            <w:r w:rsidRPr="005D278F">
              <w:rPr>
                <w:sz w:val="24"/>
                <w:szCs w:val="24"/>
                <w:lang w:val="ru-RU"/>
              </w:rPr>
              <w:t>навантаження</w:t>
            </w:r>
            <w:proofErr w:type="spellEnd"/>
            <w:r w:rsidRPr="005D278F">
              <w:rPr>
                <w:sz w:val="24"/>
                <w:szCs w:val="24"/>
                <w:lang w:val="ru-RU"/>
              </w:rPr>
              <w:t xml:space="preserve"> </w:t>
            </w:r>
            <w:proofErr w:type="spellStart"/>
            <w:r w:rsidRPr="005D278F">
              <w:rPr>
                <w:sz w:val="24"/>
                <w:szCs w:val="24"/>
                <w:lang w:val="ru-RU"/>
              </w:rPr>
              <w:t>між</w:t>
            </w:r>
            <w:proofErr w:type="spellEnd"/>
            <w:r w:rsidRPr="005D278F">
              <w:rPr>
                <w:sz w:val="24"/>
                <w:szCs w:val="24"/>
                <w:lang w:val="ru-RU"/>
              </w:rPr>
              <w:t xml:space="preserve"> </w:t>
            </w:r>
            <w:proofErr w:type="spellStart"/>
            <w:r w:rsidRPr="005D278F">
              <w:rPr>
                <w:sz w:val="24"/>
                <w:szCs w:val="24"/>
                <w:lang w:val="ru-RU"/>
              </w:rPr>
              <w:t>елементами</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w:t>
            </w:r>
            <w:r w:rsidRPr="005D278F">
              <w:rPr>
                <w:sz w:val="24"/>
                <w:szCs w:val="24"/>
                <w:lang w:val="en-US"/>
              </w:rPr>
              <w:t>SmartConnect;</w:t>
            </w:r>
          </w:p>
          <w:p w14:paraId="69572079"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механізмів</w:t>
            </w:r>
            <w:proofErr w:type="spellEnd"/>
            <w:r w:rsidRPr="005D278F">
              <w:rPr>
                <w:sz w:val="24"/>
                <w:szCs w:val="24"/>
                <w:lang w:val="ru-RU"/>
              </w:rPr>
              <w:t xml:space="preserve"> </w:t>
            </w:r>
            <w:proofErr w:type="spellStart"/>
            <w:r w:rsidRPr="005D278F">
              <w:rPr>
                <w:sz w:val="24"/>
                <w:szCs w:val="24"/>
                <w:lang w:val="ru-RU"/>
              </w:rPr>
              <w:t>захисту</w:t>
            </w:r>
            <w:proofErr w:type="spellEnd"/>
            <w:r w:rsidRPr="005D278F">
              <w:rPr>
                <w:sz w:val="24"/>
                <w:szCs w:val="24"/>
                <w:lang w:val="ru-RU"/>
              </w:rPr>
              <w:t xml:space="preserve"> </w:t>
            </w:r>
            <w:proofErr w:type="spellStart"/>
            <w:r w:rsidRPr="005D278F">
              <w:rPr>
                <w:sz w:val="24"/>
                <w:szCs w:val="24"/>
                <w:lang w:val="ru-RU"/>
              </w:rPr>
              <w:t>від</w:t>
            </w:r>
            <w:proofErr w:type="spellEnd"/>
            <w:r w:rsidRPr="005D278F">
              <w:rPr>
                <w:sz w:val="24"/>
                <w:szCs w:val="24"/>
                <w:lang w:val="ru-RU"/>
              </w:rPr>
              <w:t xml:space="preserve"> </w:t>
            </w:r>
            <w:proofErr w:type="spellStart"/>
            <w:r w:rsidRPr="005D278F">
              <w:rPr>
                <w:sz w:val="24"/>
                <w:szCs w:val="24"/>
                <w:lang w:val="ru-RU"/>
              </w:rPr>
              <w:t>видалення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w:t>
            </w:r>
            <w:r w:rsidRPr="005D278F">
              <w:rPr>
                <w:sz w:val="24"/>
                <w:szCs w:val="24"/>
                <w:lang w:val="en-US"/>
              </w:rPr>
              <w:t>WORM (Write Once Read Many);</w:t>
            </w:r>
          </w:p>
          <w:p w14:paraId="4E85C41B"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оновлення</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та/</w:t>
            </w:r>
            <w:proofErr w:type="spellStart"/>
            <w:r w:rsidRPr="005D278F">
              <w:rPr>
                <w:sz w:val="24"/>
                <w:szCs w:val="24"/>
                <w:lang w:val="ru-RU"/>
              </w:rPr>
              <w:t>або</w:t>
            </w:r>
            <w:proofErr w:type="spellEnd"/>
            <w:r w:rsidRPr="005D278F">
              <w:rPr>
                <w:sz w:val="24"/>
                <w:szCs w:val="24"/>
                <w:lang w:val="ru-RU"/>
              </w:rPr>
              <w:t xml:space="preserve"> </w:t>
            </w:r>
            <w:proofErr w:type="spellStart"/>
            <w:r w:rsidRPr="005D278F">
              <w:rPr>
                <w:sz w:val="24"/>
                <w:szCs w:val="24"/>
                <w:lang w:val="ru-RU"/>
              </w:rPr>
              <w:t>мікрокодів</w:t>
            </w:r>
            <w:proofErr w:type="spellEnd"/>
            <w:r w:rsidRPr="005D278F">
              <w:rPr>
                <w:sz w:val="24"/>
                <w:szCs w:val="24"/>
                <w:lang w:val="ru-RU"/>
              </w:rPr>
              <w:t xml:space="preserve"> </w:t>
            </w:r>
            <w:r w:rsidRPr="005D278F">
              <w:rPr>
                <w:sz w:val="24"/>
                <w:szCs w:val="24"/>
                <w:lang w:val="de-DE"/>
              </w:rPr>
              <w:t>(</w:t>
            </w:r>
            <w:proofErr w:type="spellStart"/>
            <w:r w:rsidRPr="005D278F">
              <w:rPr>
                <w:sz w:val="24"/>
                <w:szCs w:val="24"/>
                <w:lang w:val="de-DE"/>
              </w:rPr>
              <w:t>firmware</w:t>
            </w:r>
            <w:proofErr w:type="spellEnd"/>
            <w:r w:rsidRPr="005D278F">
              <w:rPr>
                <w:sz w:val="24"/>
                <w:szCs w:val="24"/>
                <w:lang w:val="de-DE"/>
              </w:rPr>
              <w:t xml:space="preserve">) </w:t>
            </w:r>
            <w:proofErr w:type="spellStart"/>
            <w:r w:rsidRPr="005D278F">
              <w:rPr>
                <w:sz w:val="24"/>
                <w:szCs w:val="24"/>
                <w:lang w:val="ru-RU"/>
              </w:rPr>
              <w:t>апаратного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відповідно</w:t>
            </w:r>
            <w:proofErr w:type="spellEnd"/>
            <w:r w:rsidRPr="005D278F">
              <w:rPr>
                <w:sz w:val="24"/>
                <w:szCs w:val="24"/>
                <w:lang w:val="ru-RU"/>
              </w:rPr>
              <w:t xml:space="preserve"> до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виробника</w:t>
            </w:r>
            <w:proofErr w:type="spellEnd"/>
            <w:r w:rsidRPr="005D278F">
              <w:rPr>
                <w:sz w:val="24"/>
                <w:szCs w:val="24"/>
                <w:lang w:val="ru-RU"/>
              </w:rPr>
              <w:t>;</w:t>
            </w:r>
          </w:p>
          <w:p w14:paraId="7CC12D33"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 xml:space="preserve"> для </w:t>
            </w:r>
            <w:proofErr w:type="spellStart"/>
            <w:r w:rsidRPr="005D278F">
              <w:rPr>
                <w:sz w:val="24"/>
                <w:szCs w:val="24"/>
                <w:lang w:val="ru-RU"/>
              </w:rPr>
              <w:t>виконання</w:t>
            </w:r>
            <w:proofErr w:type="spellEnd"/>
            <w:r w:rsidRPr="005D278F">
              <w:rPr>
                <w:sz w:val="24"/>
                <w:szCs w:val="24"/>
                <w:lang w:val="ru-RU"/>
              </w:rPr>
              <w:t xml:space="preserve">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виробників</w:t>
            </w:r>
            <w:proofErr w:type="spellEnd"/>
            <w:r w:rsidRPr="005D278F">
              <w:rPr>
                <w:sz w:val="24"/>
                <w:szCs w:val="24"/>
                <w:lang w:val="ru-RU"/>
              </w:rPr>
              <w:t xml:space="preserve"> та </w:t>
            </w:r>
            <w:proofErr w:type="spellStart"/>
            <w:r w:rsidRPr="005D278F">
              <w:rPr>
                <w:sz w:val="24"/>
                <w:szCs w:val="24"/>
                <w:lang w:val="ru-RU"/>
              </w:rPr>
              <w:t>кращих</w:t>
            </w:r>
            <w:proofErr w:type="spellEnd"/>
            <w:r w:rsidRPr="005D278F">
              <w:rPr>
                <w:sz w:val="24"/>
                <w:szCs w:val="24"/>
                <w:lang w:val="ru-RU"/>
              </w:rPr>
              <w:t xml:space="preserve"> практик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19F0053A"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280533C0" w14:textId="77777777" w:rsidR="005D278F" w:rsidRPr="005D278F" w:rsidRDefault="005D278F" w:rsidP="005D278F">
            <w:pPr>
              <w:widowControl w:val="0"/>
              <w:numPr>
                <w:ilvl w:val="0"/>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Моніторинг</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6A9F10A2"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Моніторинг</w:t>
            </w:r>
            <w:proofErr w:type="spellEnd"/>
            <w:r w:rsidRPr="005D278F">
              <w:rPr>
                <w:sz w:val="24"/>
                <w:szCs w:val="24"/>
                <w:lang w:val="ru-RU"/>
              </w:rPr>
              <w:t xml:space="preserve"> </w:t>
            </w:r>
            <w:proofErr w:type="spellStart"/>
            <w:r w:rsidRPr="005D278F">
              <w:rPr>
                <w:sz w:val="24"/>
                <w:szCs w:val="24"/>
                <w:lang w:val="ru-RU"/>
              </w:rPr>
              <w:t>ємності</w:t>
            </w:r>
            <w:proofErr w:type="spellEnd"/>
            <w:r w:rsidRPr="005D278F">
              <w:rPr>
                <w:sz w:val="24"/>
                <w:szCs w:val="24"/>
                <w:lang w:val="ru-RU"/>
              </w:rPr>
              <w:t xml:space="preserve"> та </w:t>
            </w:r>
            <w:proofErr w:type="spellStart"/>
            <w:r w:rsidRPr="005D278F">
              <w:rPr>
                <w:sz w:val="24"/>
                <w:szCs w:val="24"/>
                <w:lang w:val="ru-RU"/>
              </w:rPr>
              <w:t>продуктивності</w:t>
            </w:r>
            <w:proofErr w:type="spellEnd"/>
            <w:r w:rsidRPr="005D278F">
              <w:rPr>
                <w:sz w:val="24"/>
                <w:szCs w:val="24"/>
                <w:lang w:val="ru-RU"/>
              </w:rPr>
              <w:t xml:space="preserve"> </w:t>
            </w:r>
            <w:proofErr w:type="spellStart"/>
            <w:r w:rsidRPr="005D278F">
              <w:rPr>
                <w:sz w:val="24"/>
                <w:szCs w:val="24"/>
                <w:lang w:val="ru-RU"/>
              </w:rPr>
              <w:t>всієї</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та </w:t>
            </w:r>
            <w:proofErr w:type="spellStart"/>
            <w:r w:rsidRPr="005D278F">
              <w:rPr>
                <w:sz w:val="24"/>
                <w:szCs w:val="24"/>
                <w:lang w:val="ru-RU"/>
              </w:rPr>
              <w:t>кожної</w:t>
            </w:r>
            <w:proofErr w:type="spellEnd"/>
            <w:r w:rsidRPr="005D278F">
              <w:rPr>
                <w:sz w:val="24"/>
                <w:szCs w:val="24"/>
                <w:lang w:val="ru-RU"/>
              </w:rPr>
              <w:t xml:space="preserve"> з нод;</w:t>
            </w:r>
          </w:p>
          <w:p w14:paraId="734E066B"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нод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w:t>
            </w:r>
            <w:proofErr w:type="spellStart"/>
            <w:r w:rsidRPr="005D278F">
              <w:rPr>
                <w:sz w:val="24"/>
                <w:szCs w:val="24"/>
                <w:lang w:val="ru-RU"/>
              </w:rPr>
              <w:t>центральний</w:t>
            </w:r>
            <w:proofErr w:type="spellEnd"/>
            <w:r w:rsidRPr="005D278F">
              <w:rPr>
                <w:sz w:val="24"/>
                <w:szCs w:val="24"/>
                <w:lang w:val="ru-RU"/>
              </w:rPr>
              <w:t xml:space="preserve"> </w:t>
            </w:r>
            <w:proofErr w:type="spellStart"/>
            <w:r w:rsidRPr="005D278F">
              <w:rPr>
                <w:sz w:val="24"/>
                <w:szCs w:val="24"/>
                <w:lang w:val="ru-RU"/>
              </w:rPr>
              <w:t>процесор</w:t>
            </w:r>
            <w:proofErr w:type="spellEnd"/>
            <w:r w:rsidRPr="005D278F">
              <w:rPr>
                <w:sz w:val="24"/>
                <w:szCs w:val="24"/>
                <w:lang w:val="ru-RU"/>
              </w:rPr>
              <w:t xml:space="preserve">, оперативна </w:t>
            </w:r>
            <w:proofErr w:type="spellStart"/>
            <w:r w:rsidRPr="005D278F">
              <w:rPr>
                <w:sz w:val="24"/>
                <w:szCs w:val="24"/>
                <w:lang w:val="ru-RU"/>
              </w:rPr>
              <w:t>пам’ять</w:t>
            </w:r>
            <w:proofErr w:type="spellEnd"/>
            <w:r w:rsidRPr="005D278F">
              <w:rPr>
                <w:sz w:val="24"/>
                <w:szCs w:val="24"/>
                <w:lang w:val="ru-RU"/>
              </w:rPr>
              <w:t xml:space="preserve">, </w:t>
            </w:r>
            <w:proofErr w:type="spellStart"/>
            <w:r w:rsidRPr="005D278F">
              <w:rPr>
                <w:sz w:val="24"/>
                <w:szCs w:val="24"/>
                <w:lang w:val="ru-RU"/>
              </w:rPr>
              <w:t>дискові</w:t>
            </w:r>
            <w:proofErr w:type="spellEnd"/>
            <w:r w:rsidRPr="005D278F">
              <w:rPr>
                <w:sz w:val="24"/>
                <w:szCs w:val="24"/>
                <w:lang w:val="ru-RU"/>
              </w:rPr>
              <w:t xml:space="preserve"> </w:t>
            </w:r>
            <w:proofErr w:type="spellStart"/>
            <w:r w:rsidRPr="005D278F">
              <w:rPr>
                <w:sz w:val="24"/>
                <w:szCs w:val="24"/>
                <w:lang w:val="ru-RU"/>
              </w:rPr>
              <w:t>накопичувачі</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ru-RU"/>
              </w:rPr>
              <w:t xml:space="preserve">, блоки </w:t>
            </w:r>
            <w:proofErr w:type="spellStart"/>
            <w:r w:rsidRPr="005D278F">
              <w:rPr>
                <w:sz w:val="24"/>
                <w:szCs w:val="24"/>
                <w:lang w:val="ru-RU"/>
              </w:rPr>
              <w:t>живлення</w:t>
            </w:r>
            <w:proofErr w:type="spellEnd"/>
            <w:r w:rsidRPr="005D278F">
              <w:rPr>
                <w:sz w:val="24"/>
                <w:szCs w:val="24"/>
                <w:lang w:val="ru-RU"/>
              </w:rPr>
              <w:t xml:space="preserve">, </w:t>
            </w:r>
            <w:proofErr w:type="spellStart"/>
            <w:r w:rsidRPr="005D278F">
              <w:rPr>
                <w:sz w:val="24"/>
                <w:szCs w:val="24"/>
                <w:lang w:val="ru-RU"/>
              </w:rPr>
              <w:t>вентилятори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w:t>
            </w:r>
          </w:p>
          <w:p w14:paraId="13592279"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операційної</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нод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та </w:t>
            </w:r>
            <w:proofErr w:type="spellStart"/>
            <w:r w:rsidRPr="005D278F">
              <w:rPr>
                <w:sz w:val="24"/>
                <w:szCs w:val="24"/>
                <w:lang w:val="ru-RU"/>
              </w:rPr>
              <w:t>функціонуючих</w:t>
            </w:r>
            <w:proofErr w:type="spellEnd"/>
            <w:r w:rsidRPr="005D278F">
              <w:rPr>
                <w:sz w:val="24"/>
                <w:szCs w:val="24"/>
                <w:lang w:val="ru-RU"/>
              </w:rPr>
              <w:t xml:space="preserve"> </w:t>
            </w:r>
            <w:proofErr w:type="spellStart"/>
            <w:r w:rsidRPr="005D278F">
              <w:rPr>
                <w:sz w:val="24"/>
                <w:szCs w:val="24"/>
                <w:lang w:val="ru-RU"/>
              </w:rPr>
              <w:t>сервісів</w:t>
            </w:r>
            <w:proofErr w:type="spellEnd"/>
            <w:r w:rsidRPr="005D278F">
              <w:rPr>
                <w:sz w:val="24"/>
                <w:szCs w:val="24"/>
                <w:lang w:val="ru-RU"/>
              </w:rPr>
              <w:t>;</w:t>
            </w:r>
          </w:p>
          <w:p w14:paraId="5D8C2923"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Виявлення</w:t>
            </w:r>
            <w:proofErr w:type="spellEnd"/>
            <w:r w:rsidRPr="005D278F">
              <w:rPr>
                <w:sz w:val="24"/>
                <w:szCs w:val="24"/>
                <w:lang w:val="ru-RU"/>
              </w:rPr>
              <w:t xml:space="preserve"> та </w:t>
            </w:r>
            <w:proofErr w:type="spellStart"/>
            <w:r w:rsidRPr="005D278F">
              <w:rPr>
                <w:sz w:val="24"/>
                <w:szCs w:val="24"/>
                <w:lang w:val="ru-RU"/>
              </w:rPr>
              <w:t>усунення</w:t>
            </w:r>
            <w:proofErr w:type="spellEnd"/>
            <w:r w:rsidRPr="005D278F">
              <w:rPr>
                <w:sz w:val="24"/>
                <w:szCs w:val="24"/>
                <w:lang w:val="ru-RU"/>
              </w:rPr>
              <w:t xml:space="preserve"> </w:t>
            </w:r>
            <w:proofErr w:type="spellStart"/>
            <w:r w:rsidRPr="005D278F">
              <w:rPr>
                <w:sz w:val="24"/>
                <w:szCs w:val="24"/>
                <w:lang w:val="ru-RU"/>
              </w:rPr>
              <w:t>помилок</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p>
          <w:p w14:paraId="651311DC"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27A0FF36" w14:textId="77777777" w:rsidR="005D278F" w:rsidRPr="005D278F" w:rsidRDefault="005D278F" w:rsidP="005D278F">
            <w:pPr>
              <w:widowControl w:val="0"/>
              <w:numPr>
                <w:ilvl w:val="0"/>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Супровід</w:t>
            </w:r>
            <w:proofErr w:type="spellEnd"/>
            <w:r w:rsidRPr="005D278F">
              <w:rPr>
                <w:sz w:val="24"/>
                <w:szCs w:val="24"/>
                <w:lang w:val="ru-RU"/>
              </w:rPr>
              <w:t xml:space="preserve"> </w:t>
            </w:r>
            <w:proofErr w:type="spellStart"/>
            <w:r w:rsidRPr="005D278F">
              <w:rPr>
                <w:sz w:val="24"/>
                <w:szCs w:val="24"/>
                <w:lang w:val="ru-RU"/>
              </w:rPr>
              <w:t>робіт</w:t>
            </w:r>
            <w:proofErr w:type="spellEnd"/>
            <w:r w:rsidRPr="005D278F">
              <w:rPr>
                <w:sz w:val="24"/>
                <w:szCs w:val="24"/>
                <w:lang w:val="ru-RU"/>
              </w:rPr>
              <w:t xml:space="preserve"> з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елементів</w:t>
            </w:r>
            <w:proofErr w:type="spellEnd"/>
            <w:r w:rsidRPr="005D278F">
              <w:rPr>
                <w:sz w:val="24"/>
                <w:szCs w:val="24"/>
                <w:lang w:val="ru-RU"/>
              </w:rPr>
              <w:t>:</w:t>
            </w:r>
          </w:p>
          <w:p w14:paraId="666B8FBC"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r w:rsidRPr="005D278F">
              <w:rPr>
                <w:sz w:val="24"/>
                <w:szCs w:val="24"/>
                <w:lang w:val="ru-RU"/>
              </w:rPr>
              <w:t xml:space="preserve">У </w:t>
            </w:r>
            <w:proofErr w:type="spellStart"/>
            <w:r w:rsidRPr="005D278F">
              <w:rPr>
                <w:sz w:val="24"/>
                <w:szCs w:val="24"/>
                <w:lang w:val="ru-RU"/>
              </w:rPr>
              <w:t>разі</w:t>
            </w:r>
            <w:proofErr w:type="spellEnd"/>
            <w:r w:rsidRPr="005D278F">
              <w:rPr>
                <w:sz w:val="24"/>
                <w:szCs w:val="24"/>
                <w:lang w:val="ru-RU"/>
              </w:rPr>
              <w:t xml:space="preserve"> </w:t>
            </w:r>
            <w:proofErr w:type="spellStart"/>
            <w:r w:rsidRPr="005D278F">
              <w:rPr>
                <w:sz w:val="24"/>
                <w:szCs w:val="24"/>
                <w:lang w:val="ru-RU"/>
              </w:rPr>
              <w:t>виходу</w:t>
            </w:r>
            <w:proofErr w:type="spellEnd"/>
            <w:r w:rsidRPr="005D278F">
              <w:rPr>
                <w:sz w:val="24"/>
                <w:szCs w:val="24"/>
                <w:lang w:val="ru-RU"/>
              </w:rPr>
              <w:t xml:space="preserve"> з ладу </w:t>
            </w:r>
            <w:proofErr w:type="spellStart"/>
            <w:r w:rsidRPr="005D278F">
              <w:rPr>
                <w:sz w:val="24"/>
                <w:szCs w:val="24"/>
                <w:lang w:val="ru-RU"/>
              </w:rPr>
              <w:t>апаратних</w:t>
            </w:r>
            <w:proofErr w:type="spellEnd"/>
            <w:r w:rsidRPr="005D278F">
              <w:rPr>
                <w:sz w:val="24"/>
                <w:szCs w:val="24"/>
                <w:lang w:val="ru-RU"/>
              </w:rPr>
              <w:t xml:space="preserve"> </w:t>
            </w:r>
            <w:proofErr w:type="spellStart"/>
            <w:proofErr w:type="gramStart"/>
            <w:r w:rsidRPr="005D278F">
              <w:rPr>
                <w:sz w:val="24"/>
                <w:szCs w:val="24"/>
                <w:lang w:val="ru-RU"/>
              </w:rPr>
              <w:t>компонентів</w:t>
            </w:r>
            <w:proofErr w:type="spellEnd"/>
            <w:r w:rsidRPr="005D278F">
              <w:rPr>
                <w:sz w:val="24"/>
                <w:szCs w:val="24"/>
                <w:lang w:val="ru-RU"/>
              </w:rPr>
              <w:t xml:space="preserve">  нод</w:t>
            </w:r>
            <w:proofErr w:type="gram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 xml:space="preserve"> (</w:t>
            </w:r>
            <w:proofErr w:type="spellStart"/>
            <w:r w:rsidRPr="005D278F">
              <w:rPr>
                <w:sz w:val="24"/>
                <w:szCs w:val="24"/>
                <w:lang w:val="ru-RU"/>
              </w:rPr>
              <w:t>центральний</w:t>
            </w:r>
            <w:proofErr w:type="spellEnd"/>
            <w:r w:rsidRPr="005D278F">
              <w:rPr>
                <w:sz w:val="24"/>
                <w:szCs w:val="24"/>
                <w:lang w:val="ru-RU"/>
              </w:rPr>
              <w:t xml:space="preserve"> </w:t>
            </w:r>
            <w:proofErr w:type="spellStart"/>
            <w:r w:rsidRPr="005D278F">
              <w:rPr>
                <w:sz w:val="24"/>
                <w:szCs w:val="24"/>
                <w:lang w:val="ru-RU"/>
              </w:rPr>
              <w:t>процесор</w:t>
            </w:r>
            <w:proofErr w:type="spellEnd"/>
            <w:r w:rsidRPr="005D278F">
              <w:rPr>
                <w:sz w:val="24"/>
                <w:szCs w:val="24"/>
                <w:lang w:val="ru-RU"/>
              </w:rPr>
              <w:t xml:space="preserve">, оперативна </w:t>
            </w:r>
            <w:proofErr w:type="spellStart"/>
            <w:r w:rsidRPr="005D278F">
              <w:rPr>
                <w:sz w:val="24"/>
                <w:szCs w:val="24"/>
                <w:lang w:val="ru-RU"/>
              </w:rPr>
              <w:t>пам’ять</w:t>
            </w:r>
            <w:proofErr w:type="spellEnd"/>
            <w:r w:rsidRPr="005D278F">
              <w:rPr>
                <w:sz w:val="24"/>
                <w:szCs w:val="24"/>
                <w:lang w:val="ru-RU"/>
              </w:rPr>
              <w:t xml:space="preserve">, </w:t>
            </w:r>
            <w:proofErr w:type="spellStart"/>
            <w:r w:rsidRPr="005D278F">
              <w:rPr>
                <w:sz w:val="24"/>
                <w:szCs w:val="24"/>
                <w:lang w:val="ru-RU"/>
              </w:rPr>
              <w:t>дискові</w:t>
            </w:r>
            <w:proofErr w:type="spellEnd"/>
            <w:r w:rsidRPr="005D278F">
              <w:rPr>
                <w:sz w:val="24"/>
                <w:szCs w:val="24"/>
                <w:lang w:val="ru-RU"/>
              </w:rPr>
              <w:t xml:space="preserve"> </w:t>
            </w:r>
            <w:proofErr w:type="spellStart"/>
            <w:r w:rsidRPr="005D278F">
              <w:rPr>
                <w:sz w:val="24"/>
                <w:szCs w:val="24"/>
                <w:lang w:val="ru-RU"/>
              </w:rPr>
              <w:t>накопичувачі</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ru-RU"/>
              </w:rPr>
              <w:t xml:space="preserve">, блоки </w:t>
            </w:r>
            <w:proofErr w:type="spellStart"/>
            <w:r w:rsidRPr="005D278F">
              <w:rPr>
                <w:sz w:val="24"/>
                <w:szCs w:val="24"/>
                <w:lang w:val="ru-RU"/>
              </w:rPr>
              <w:t>живлення</w:t>
            </w:r>
            <w:proofErr w:type="spellEnd"/>
            <w:r w:rsidRPr="005D278F">
              <w:rPr>
                <w:sz w:val="24"/>
                <w:szCs w:val="24"/>
                <w:lang w:val="ru-RU"/>
              </w:rPr>
              <w:t xml:space="preserve">, </w:t>
            </w:r>
            <w:proofErr w:type="spellStart"/>
            <w:r w:rsidRPr="005D278F">
              <w:rPr>
                <w:sz w:val="24"/>
                <w:szCs w:val="24"/>
                <w:lang w:val="ru-RU"/>
              </w:rPr>
              <w:t>вентилятори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здійснювати</w:t>
            </w:r>
            <w:proofErr w:type="spellEnd"/>
            <w:r w:rsidRPr="005D278F">
              <w:rPr>
                <w:sz w:val="24"/>
                <w:szCs w:val="24"/>
                <w:lang w:val="ru-RU"/>
              </w:rPr>
              <w:t xml:space="preserve"> </w:t>
            </w:r>
            <w:proofErr w:type="spellStart"/>
            <w:r w:rsidRPr="005D278F">
              <w:rPr>
                <w:sz w:val="24"/>
                <w:szCs w:val="24"/>
                <w:lang w:val="ru-RU"/>
              </w:rPr>
              <w:t>отримання</w:t>
            </w:r>
            <w:proofErr w:type="spellEnd"/>
            <w:r w:rsidRPr="005D278F">
              <w:rPr>
                <w:sz w:val="24"/>
                <w:szCs w:val="24"/>
                <w:lang w:val="ru-RU"/>
              </w:rPr>
              <w:t xml:space="preserve"> </w:t>
            </w:r>
            <w:proofErr w:type="spellStart"/>
            <w:r w:rsidRPr="005D278F">
              <w:rPr>
                <w:sz w:val="24"/>
                <w:szCs w:val="24"/>
                <w:lang w:val="ru-RU"/>
              </w:rPr>
              <w:t>замінних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у </w:t>
            </w:r>
            <w:proofErr w:type="spellStart"/>
            <w:r w:rsidRPr="005D278F">
              <w:rPr>
                <w:sz w:val="24"/>
                <w:szCs w:val="24"/>
                <w:lang w:val="ru-RU"/>
              </w:rPr>
              <w:t>виробника</w:t>
            </w:r>
            <w:proofErr w:type="spellEnd"/>
            <w:r w:rsidRPr="005D278F">
              <w:rPr>
                <w:sz w:val="24"/>
                <w:szCs w:val="24"/>
                <w:lang w:val="ru-RU"/>
              </w:rPr>
              <w:t>;</w:t>
            </w:r>
          </w:p>
          <w:p w14:paraId="47760653"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Здійснення</w:t>
            </w:r>
            <w:proofErr w:type="spellEnd"/>
            <w:r w:rsidRPr="005D278F">
              <w:rPr>
                <w:sz w:val="24"/>
                <w:szCs w:val="24"/>
                <w:lang w:val="ru-RU"/>
              </w:rPr>
              <w:t xml:space="preserve">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на </w:t>
            </w:r>
            <w:proofErr w:type="spellStart"/>
            <w:r w:rsidRPr="005D278F">
              <w:rPr>
                <w:sz w:val="24"/>
                <w:szCs w:val="24"/>
                <w:lang w:val="ru-RU"/>
              </w:rPr>
              <w:t>місці</w:t>
            </w:r>
            <w:proofErr w:type="spellEnd"/>
            <w:r w:rsidRPr="005D278F">
              <w:rPr>
                <w:sz w:val="24"/>
                <w:szCs w:val="24"/>
                <w:lang w:val="ru-RU"/>
              </w:rPr>
              <w:t xml:space="preserve"> </w:t>
            </w:r>
            <w:proofErr w:type="spellStart"/>
            <w:r w:rsidRPr="005D278F">
              <w:rPr>
                <w:sz w:val="24"/>
                <w:szCs w:val="24"/>
                <w:lang w:val="ru-RU"/>
              </w:rPr>
              <w:t>розташування</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proofErr w:type="spellStart"/>
            <w:r w:rsidRPr="005D278F">
              <w:rPr>
                <w:sz w:val="24"/>
                <w:szCs w:val="24"/>
                <w:lang w:val="ru-RU"/>
              </w:rPr>
              <w:t>Підмінні</w:t>
            </w:r>
            <w:proofErr w:type="spellEnd"/>
            <w:r w:rsidRPr="005D278F">
              <w:rPr>
                <w:sz w:val="24"/>
                <w:szCs w:val="24"/>
                <w:lang w:val="ru-RU"/>
              </w:rPr>
              <w:t xml:space="preserve"> </w:t>
            </w:r>
            <w:proofErr w:type="spellStart"/>
            <w:r w:rsidRPr="005D278F">
              <w:rPr>
                <w:sz w:val="24"/>
                <w:szCs w:val="24"/>
                <w:lang w:val="ru-RU"/>
              </w:rPr>
              <w:t>компоненти</w:t>
            </w:r>
            <w:proofErr w:type="spellEnd"/>
            <w:r w:rsidRPr="005D278F">
              <w:rPr>
                <w:sz w:val="24"/>
                <w:szCs w:val="24"/>
                <w:lang w:val="ru-RU"/>
              </w:rPr>
              <w:t xml:space="preserve"> </w:t>
            </w:r>
            <w:proofErr w:type="spellStart"/>
            <w:r w:rsidRPr="005D278F">
              <w:rPr>
                <w:sz w:val="24"/>
                <w:szCs w:val="24"/>
                <w:lang w:val="ru-RU"/>
              </w:rPr>
              <w:t>мають</w:t>
            </w:r>
            <w:proofErr w:type="spellEnd"/>
            <w:r w:rsidRPr="005D278F">
              <w:rPr>
                <w:sz w:val="24"/>
                <w:szCs w:val="24"/>
                <w:lang w:val="ru-RU"/>
              </w:rPr>
              <w:t xml:space="preserve"> </w:t>
            </w:r>
            <w:proofErr w:type="spellStart"/>
            <w:r w:rsidRPr="005D278F">
              <w:rPr>
                <w:sz w:val="24"/>
                <w:szCs w:val="24"/>
                <w:lang w:val="ru-RU"/>
              </w:rPr>
              <w:t>надаватися</w:t>
            </w:r>
            <w:proofErr w:type="spellEnd"/>
            <w:r w:rsidRPr="005D278F">
              <w:rPr>
                <w:sz w:val="24"/>
                <w:szCs w:val="24"/>
                <w:lang w:val="ru-RU"/>
              </w:rPr>
              <w:t xml:space="preserve"> </w:t>
            </w:r>
            <w:proofErr w:type="spellStart"/>
            <w:r w:rsidRPr="005D278F">
              <w:rPr>
                <w:sz w:val="24"/>
                <w:szCs w:val="24"/>
                <w:lang w:val="ru-RU"/>
              </w:rPr>
              <w:t>виробником</w:t>
            </w:r>
            <w:proofErr w:type="spellEnd"/>
            <w:r w:rsidRPr="005D278F">
              <w:rPr>
                <w:sz w:val="24"/>
                <w:szCs w:val="24"/>
                <w:lang w:val="ru-RU"/>
              </w:rPr>
              <w:t>.</w:t>
            </w:r>
          </w:p>
          <w:p w14:paraId="15DD6EA1"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6AE9CD1C" w14:textId="77777777" w:rsidR="005D278F" w:rsidRPr="005D278F" w:rsidRDefault="005D278F" w:rsidP="005D278F">
            <w:pPr>
              <w:widowControl w:val="0"/>
              <w:numPr>
                <w:ilvl w:val="0"/>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w:t>
            </w:r>
          </w:p>
          <w:p w14:paraId="266E94F9"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Розробка</w:t>
            </w:r>
            <w:proofErr w:type="spellEnd"/>
            <w:r w:rsidRPr="005D278F">
              <w:rPr>
                <w:sz w:val="24"/>
                <w:szCs w:val="24"/>
                <w:lang w:val="ru-RU"/>
              </w:rPr>
              <w:t xml:space="preserve"> та </w:t>
            </w:r>
            <w:proofErr w:type="spellStart"/>
            <w:r w:rsidRPr="005D278F">
              <w:rPr>
                <w:sz w:val="24"/>
                <w:szCs w:val="24"/>
                <w:lang w:val="ru-RU"/>
              </w:rPr>
              <w:t>підтримка</w:t>
            </w:r>
            <w:proofErr w:type="spellEnd"/>
            <w:r w:rsidRPr="005D278F">
              <w:rPr>
                <w:sz w:val="24"/>
                <w:szCs w:val="24"/>
                <w:lang w:val="ru-RU"/>
              </w:rPr>
              <w:t xml:space="preserve"> в актуальному </w:t>
            </w:r>
            <w:proofErr w:type="spellStart"/>
            <w:r w:rsidRPr="005D278F">
              <w:rPr>
                <w:sz w:val="24"/>
                <w:szCs w:val="24"/>
                <w:lang w:val="ru-RU"/>
              </w:rPr>
              <w:t>стані</w:t>
            </w:r>
            <w:proofErr w:type="spellEnd"/>
            <w:r w:rsidRPr="005D278F">
              <w:rPr>
                <w:sz w:val="24"/>
                <w:szCs w:val="24"/>
                <w:lang w:val="ru-RU"/>
              </w:rPr>
              <w:t xml:space="preserve"> </w:t>
            </w:r>
            <w:proofErr w:type="spellStart"/>
            <w:r w:rsidRPr="005D278F">
              <w:rPr>
                <w:sz w:val="24"/>
                <w:szCs w:val="24"/>
                <w:lang w:val="ru-RU"/>
              </w:rPr>
              <w:t>експлуатаційної</w:t>
            </w:r>
            <w:proofErr w:type="spellEnd"/>
            <w:r w:rsidRPr="005D278F">
              <w:rPr>
                <w:sz w:val="24"/>
                <w:szCs w:val="24"/>
                <w:lang w:val="ru-RU"/>
              </w:rPr>
              <w:t xml:space="preserve"> </w:t>
            </w:r>
            <w:proofErr w:type="spellStart"/>
            <w:r w:rsidRPr="005D278F">
              <w:rPr>
                <w:sz w:val="24"/>
                <w:szCs w:val="24"/>
                <w:lang w:val="ru-RU"/>
              </w:rPr>
              <w:t>документації</w:t>
            </w:r>
            <w:proofErr w:type="spellEnd"/>
            <w:r w:rsidRPr="005D278F">
              <w:rPr>
                <w:sz w:val="24"/>
                <w:szCs w:val="24"/>
                <w:lang w:val="ru-RU"/>
              </w:rPr>
              <w:t xml:space="preserve"> (</w:t>
            </w:r>
            <w:proofErr w:type="spellStart"/>
            <w:r w:rsidRPr="005D278F">
              <w:rPr>
                <w:sz w:val="24"/>
                <w:szCs w:val="24"/>
                <w:lang w:val="ru-RU"/>
              </w:rPr>
              <w:t>таблиці</w:t>
            </w:r>
            <w:proofErr w:type="spellEnd"/>
            <w:r w:rsidRPr="005D278F">
              <w:rPr>
                <w:sz w:val="24"/>
                <w:szCs w:val="24"/>
                <w:lang w:val="ru-RU"/>
              </w:rPr>
              <w:t xml:space="preserve">, </w:t>
            </w:r>
            <w:proofErr w:type="spellStart"/>
            <w:r w:rsidRPr="005D278F">
              <w:rPr>
                <w:sz w:val="24"/>
                <w:szCs w:val="24"/>
                <w:lang w:val="ru-RU"/>
              </w:rPr>
              <w:t>схеми</w:t>
            </w:r>
            <w:proofErr w:type="spellEnd"/>
            <w:r w:rsidRPr="005D278F">
              <w:rPr>
                <w:sz w:val="24"/>
                <w:szCs w:val="24"/>
                <w:lang w:val="ru-RU"/>
              </w:rPr>
              <w:t xml:space="preserve">, </w:t>
            </w:r>
            <w:proofErr w:type="spellStart"/>
            <w:r w:rsidRPr="005D278F">
              <w:rPr>
                <w:sz w:val="24"/>
                <w:szCs w:val="24"/>
                <w:lang w:val="ru-RU"/>
              </w:rPr>
              <w:t>топології</w:t>
            </w:r>
            <w:proofErr w:type="spellEnd"/>
            <w:r w:rsidRPr="005D278F">
              <w:rPr>
                <w:sz w:val="24"/>
                <w:szCs w:val="24"/>
                <w:lang w:val="ru-RU"/>
              </w:rPr>
              <w:t xml:space="preserve">, </w:t>
            </w:r>
            <w:proofErr w:type="spellStart"/>
            <w:r w:rsidRPr="005D278F">
              <w:rPr>
                <w:sz w:val="24"/>
                <w:szCs w:val="24"/>
                <w:lang w:val="ru-RU"/>
              </w:rPr>
              <w:t>інструкції</w:t>
            </w:r>
            <w:proofErr w:type="spellEnd"/>
            <w:r w:rsidRPr="005D278F">
              <w:rPr>
                <w:sz w:val="24"/>
                <w:szCs w:val="24"/>
                <w:lang w:val="ru-RU"/>
              </w:rPr>
              <w:t xml:space="preserve">, </w:t>
            </w:r>
            <w:proofErr w:type="spellStart"/>
            <w:r w:rsidRPr="005D278F">
              <w:rPr>
                <w:sz w:val="24"/>
                <w:szCs w:val="24"/>
                <w:lang w:val="ru-RU"/>
              </w:rPr>
              <w:t>настанови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Зокрема</w:t>
            </w:r>
            <w:proofErr w:type="spellEnd"/>
            <w:r w:rsidRPr="005D278F">
              <w:rPr>
                <w:sz w:val="24"/>
                <w:szCs w:val="24"/>
                <w:lang w:val="ru-RU"/>
              </w:rPr>
              <w:t xml:space="preserve">, </w:t>
            </w:r>
            <w:proofErr w:type="spellStart"/>
            <w:r w:rsidRPr="005D278F">
              <w:rPr>
                <w:sz w:val="24"/>
                <w:szCs w:val="24"/>
                <w:lang w:val="ru-RU"/>
              </w:rPr>
              <w:t>але</w:t>
            </w:r>
            <w:proofErr w:type="spellEnd"/>
            <w:r w:rsidRPr="005D278F">
              <w:rPr>
                <w:sz w:val="24"/>
                <w:szCs w:val="24"/>
                <w:lang w:val="ru-RU"/>
              </w:rPr>
              <w:t xml:space="preserve"> не </w:t>
            </w:r>
            <w:proofErr w:type="spellStart"/>
            <w:r w:rsidRPr="005D278F">
              <w:rPr>
                <w:sz w:val="24"/>
                <w:szCs w:val="24"/>
                <w:lang w:val="ru-RU"/>
              </w:rPr>
              <w:t>обмежуючись</w:t>
            </w:r>
            <w:proofErr w:type="spellEnd"/>
            <w:r w:rsidRPr="005D278F">
              <w:rPr>
                <w:sz w:val="24"/>
                <w:szCs w:val="24"/>
                <w:lang w:val="ru-RU"/>
              </w:rPr>
              <w:t>:</w:t>
            </w:r>
          </w:p>
          <w:p w14:paraId="7B55DA36" w14:textId="77777777" w:rsidR="005D278F" w:rsidRPr="005D278F" w:rsidRDefault="005D278F" w:rsidP="005D278F">
            <w:pPr>
              <w:widowControl w:val="0"/>
              <w:numPr>
                <w:ilvl w:val="2"/>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w:t>
            </w:r>
          </w:p>
          <w:p w14:paraId="27A14DF1" w14:textId="77777777" w:rsidR="005D278F" w:rsidRPr="005D278F" w:rsidRDefault="005D278F" w:rsidP="005D278F">
            <w:pPr>
              <w:widowControl w:val="0"/>
              <w:numPr>
                <w:ilvl w:val="2"/>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w:t>
            </w:r>
          </w:p>
          <w:p w14:paraId="7237E7FF" w14:textId="77777777" w:rsidR="005D278F" w:rsidRPr="005D278F" w:rsidRDefault="005D278F" w:rsidP="005D278F">
            <w:pPr>
              <w:widowControl w:val="0"/>
              <w:numPr>
                <w:ilvl w:val="2"/>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Інструкція</w:t>
            </w:r>
            <w:proofErr w:type="spellEnd"/>
            <w:r w:rsidRPr="005D278F">
              <w:rPr>
                <w:sz w:val="24"/>
                <w:szCs w:val="24"/>
                <w:lang w:val="ru-RU"/>
              </w:rPr>
              <w:t xml:space="preserve"> системного </w:t>
            </w:r>
            <w:proofErr w:type="spellStart"/>
            <w:r w:rsidRPr="005D278F">
              <w:rPr>
                <w:sz w:val="24"/>
                <w:szCs w:val="24"/>
                <w:lang w:val="ru-RU"/>
              </w:rPr>
              <w:t>адміністратора</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p w14:paraId="65CC0C7C"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 xml:space="preserve"> </w:t>
            </w:r>
            <w:proofErr w:type="spellStart"/>
            <w:r w:rsidRPr="005D278F">
              <w:rPr>
                <w:sz w:val="24"/>
                <w:szCs w:val="24"/>
                <w:lang w:val="ru-RU"/>
              </w:rPr>
              <w:t>виконаних</w:t>
            </w:r>
            <w:proofErr w:type="spellEnd"/>
            <w:r w:rsidRPr="005D278F">
              <w:rPr>
                <w:sz w:val="24"/>
                <w:szCs w:val="24"/>
                <w:lang w:val="ru-RU"/>
              </w:rPr>
              <w:t xml:space="preserve"> </w:t>
            </w:r>
            <w:proofErr w:type="spellStart"/>
            <w:r w:rsidRPr="005D278F">
              <w:rPr>
                <w:sz w:val="24"/>
                <w:szCs w:val="24"/>
                <w:lang w:val="ru-RU"/>
              </w:rPr>
              <w:t>дій</w:t>
            </w:r>
            <w:proofErr w:type="spellEnd"/>
            <w:r w:rsidRPr="005D278F">
              <w:rPr>
                <w:sz w:val="24"/>
                <w:szCs w:val="24"/>
                <w:lang w:val="ru-RU"/>
              </w:rPr>
              <w:t>;</w:t>
            </w:r>
          </w:p>
          <w:p w14:paraId="6007CBC9"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прийнятих</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2621B696" w14:textId="77777777" w:rsidR="005D278F" w:rsidRPr="005D278F" w:rsidRDefault="005D278F" w:rsidP="005D278F">
            <w:pPr>
              <w:widowControl w:val="0"/>
              <w:numPr>
                <w:ilvl w:val="1"/>
                <w:numId w:val="41"/>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навчання</w:t>
            </w:r>
            <w:proofErr w:type="spellEnd"/>
            <w:r w:rsidRPr="005D278F">
              <w:rPr>
                <w:sz w:val="24"/>
                <w:szCs w:val="24"/>
                <w:lang w:val="ru-RU"/>
              </w:rPr>
              <w:t xml:space="preserve"> </w:t>
            </w:r>
            <w:proofErr w:type="spellStart"/>
            <w:r w:rsidRPr="005D278F">
              <w:rPr>
                <w:sz w:val="24"/>
                <w:szCs w:val="24"/>
                <w:lang w:val="ru-RU"/>
              </w:rPr>
              <w:t>представників</w:t>
            </w:r>
            <w:proofErr w:type="spellEnd"/>
            <w:r w:rsidRPr="005D278F">
              <w:rPr>
                <w:sz w:val="24"/>
                <w:szCs w:val="24"/>
                <w:lang w:val="ru-RU"/>
              </w:rPr>
              <w:t xml:space="preserve"> </w:t>
            </w:r>
            <w:proofErr w:type="spellStart"/>
            <w:r w:rsidRPr="005D278F">
              <w:rPr>
                <w:sz w:val="24"/>
                <w:szCs w:val="24"/>
                <w:lang w:val="ru-RU"/>
              </w:rPr>
              <w:t>Замовника</w:t>
            </w:r>
            <w:proofErr w:type="spellEnd"/>
            <w:r w:rsidRPr="005D278F">
              <w:rPr>
                <w:sz w:val="24"/>
                <w:szCs w:val="24"/>
                <w:lang w:val="ru-RU"/>
              </w:rPr>
              <w:t xml:space="preserve"> в </w:t>
            </w:r>
            <w:proofErr w:type="spellStart"/>
            <w:r w:rsidRPr="005D278F">
              <w:rPr>
                <w:sz w:val="24"/>
                <w:szCs w:val="24"/>
                <w:lang w:val="ru-RU"/>
              </w:rPr>
              <w:t>частині</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tc>
      </w:tr>
    </w:tbl>
    <w:p w14:paraId="51824C77"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z w:val="24"/>
          <w:szCs w:val="24"/>
          <w:lang w:val="ru-RU" w:eastAsia="ru-RU"/>
        </w:rPr>
      </w:pPr>
    </w:p>
    <w:p w14:paraId="0EBC5F74"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roofErr w:type="spellStart"/>
      <w:r w:rsidRPr="005D278F">
        <w:rPr>
          <w:rFonts w:ascii="Times New Roman" w:eastAsia="Times New Roman" w:hAnsi="Times New Roman" w:cs="Times New Roman"/>
          <w:b/>
          <w:bCs/>
          <w:sz w:val="24"/>
          <w:szCs w:val="24"/>
          <w:lang w:val="ru-RU" w:eastAsia="ru-RU"/>
        </w:rPr>
        <w:t>Детальний</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опис</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складової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технічної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підтримки</w:t>
      </w:r>
      <w:proofErr w:type="spellEnd"/>
      <w:r w:rsidRPr="005D278F">
        <w:rPr>
          <w:rFonts w:ascii="Times New Roman" w:eastAsia="Times New Roman" w:hAnsi="Times New Roman" w:cs="Times New Roman"/>
          <w:b/>
          <w:bCs/>
          <w:sz w:val="24"/>
          <w:szCs w:val="24"/>
          <w:lang w:val="ru-RU" w:eastAsia="ru-RU"/>
        </w:rPr>
        <w:t xml:space="preserve"> в </w:t>
      </w:r>
      <w:proofErr w:type="spellStart"/>
      <w:r w:rsidRPr="005D278F">
        <w:rPr>
          <w:rFonts w:ascii="Times New Roman" w:eastAsia="Times New Roman" w:hAnsi="Times New Roman" w:cs="Times New Roman"/>
          <w:b/>
          <w:bCs/>
          <w:sz w:val="24"/>
          <w:szCs w:val="24"/>
          <w:lang w:val="ru-RU" w:eastAsia="ru-RU"/>
        </w:rPr>
        <w:t>частині</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системи</w:t>
      </w:r>
      <w:proofErr w:type="spellEnd"/>
      <w:r w:rsidRPr="005D278F">
        <w:rPr>
          <w:rFonts w:ascii="Times New Roman" w:eastAsia="Times New Roman" w:hAnsi="Times New Roman" w:cs="Times New Roman"/>
          <w:b/>
          <w:bCs/>
          <w:sz w:val="24"/>
          <w:szCs w:val="24"/>
          <w:lang w:val="ru-RU" w:eastAsia="ru-RU"/>
        </w:rPr>
        <w:t xml:space="preserve"> резервного </w:t>
      </w:r>
      <w:proofErr w:type="spellStart"/>
      <w:r w:rsidRPr="005D278F">
        <w:rPr>
          <w:rFonts w:ascii="Times New Roman" w:eastAsia="Times New Roman" w:hAnsi="Times New Roman" w:cs="Times New Roman"/>
          <w:b/>
          <w:bCs/>
          <w:sz w:val="24"/>
          <w:szCs w:val="24"/>
          <w:lang w:val="ru-RU" w:eastAsia="ru-RU"/>
        </w:rPr>
        <w:t>копіювання</w:t>
      </w:r>
      <w:proofErr w:type="spellEnd"/>
      <w:r w:rsidRPr="005D278F">
        <w:rPr>
          <w:rFonts w:ascii="Times New Roman" w:eastAsia="Times New Roman" w:hAnsi="Times New Roman" w:cs="Times New Roman"/>
          <w:b/>
          <w:bCs/>
          <w:sz w:val="24"/>
          <w:szCs w:val="24"/>
          <w:lang w:val="ru-RU" w:eastAsia="ru-RU"/>
        </w:rPr>
        <w:t xml:space="preserve"> та </w:t>
      </w:r>
      <w:proofErr w:type="spellStart"/>
      <w:r w:rsidRPr="005D278F">
        <w:rPr>
          <w:rFonts w:ascii="Times New Roman" w:eastAsia="Times New Roman" w:hAnsi="Times New Roman" w:cs="Times New Roman"/>
          <w:b/>
          <w:bCs/>
          <w:sz w:val="24"/>
          <w:szCs w:val="24"/>
          <w:lang w:val="ru-RU" w:eastAsia="ru-RU"/>
        </w:rPr>
        <w:t>відновлення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даних</w:t>
      </w:r>
      <w:proofErr w:type="spellEnd"/>
      <w:r w:rsidRPr="005D278F">
        <w:rPr>
          <w:rFonts w:ascii="Times New Roman" w:eastAsia="Times New Roman" w:hAnsi="Times New Roman" w:cs="Times New Roman"/>
          <w:b/>
          <w:bCs/>
          <w:sz w:val="24"/>
          <w:szCs w:val="24"/>
          <w:lang w:val="ru-RU" w:eastAsia="ru-RU"/>
        </w:rPr>
        <w:t xml:space="preserve"> </w:t>
      </w:r>
      <w:r w:rsidRPr="005D278F">
        <w:rPr>
          <w:rFonts w:ascii="Times New Roman" w:eastAsia="Times New Roman" w:hAnsi="Times New Roman" w:cs="Times New Roman"/>
          <w:b/>
          <w:bCs/>
          <w:sz w:val="24"/>
          <w:szCs w:val="24"/>
          <w:lang w:val="en-US" w:eastAsia="ru-RU"/>
        </w:rPr>
        <w:t>DELL IDPA 4400:</w:t>
      </w:r>
    </w:p>
    <w:tbl>
      <w:tblPr>
        <w:tblStyle w:val="TableNormal"/>
        <w:tblW w:w="9810" w:type="dxa"/>
        <w:tblInd w:w="108" w:type="dxa"/>
        <w:tblLayout w:type="fixed"/>
        <w:tblCellMar>
          <w:top w:w="80" w:type="dxa"/>
          <w:left w:w="80" w:type="dxa"/>
          <w:bottom w:w="80" w:type="dxa"/>
          <w:right w:w="80" w:type="dxa"/>
        </w:tblCellMar>
        <w:tblLook w:val="04A0" w:firstRow="1" w:lastRow="0" w:firstColumn="1" w:lastColumn="0" w:noHBand="0" w:noVBand="1"/>
      </w:tblPr>
      <w:tblGrid>
        <w:gridCol w:w="989"/>
        <w:gridCol w:w="8821"/>
      </w:tblGrid>
      <w:tr w:rsidR="005D278F" w:rsidRPr="005D278F" w14:paraId="736BFA2D" w14:textId="77777777" w:rsidTr="00F415C9">
        <w:trPr>
          <w:trHeight w:val="300"/>
          <w:tblHeader/>
        </w:trPr>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BA6A008"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lastRenderedPageBreak/>
              <w:t>№ з/п</w:t>
            </w:r>
          </w:p>
        </w:tc>
        <w:tc>
          <w:tcPr>
            <w:tcW w:w="88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2564A44"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Послуги</w:t>
            </w:r>
          </w:p>
        </w:tc>
      </w:tr>
      <w:tr w:rsidR="005D278F" w:rsidRPr="005D278F" w14:paraId="4C11C76E" w14:textId="77777777" w:rsidTr="00F415C9">
        <w:trPr>
          <w:trHeight w:val="2236"/>
        </w:trPr>
        <w:tc>
          <w:tcPr>
            <w:tcW w:w="989" w:type="dxa"/>
            <w:tcBorders>
              <w:top w:val="single" w:sz="4" w:space="0" w:color="000000"/>
              <w:left w:val="single" w:sz="4" w:space="0" w:color="000000"/>
              <w:bottom w:val="single" w:sz="4" w:space="0" w:color="000000"/>
              <w:right w:val="single" w:sz="4" w:space="0" w:color="000000"/>
            </w:tcBorders>
          </w:tcPr>
          <w:p w14:paraId="10698AB5" w14:textId="77777777" w:rsidR="005D278F" w:rsidRPr="005D278F" w:rsidRDefault="005D278F" w:rsidP="005D278F">
            <w:pPr>
              <w:widowControl w:val="0"/>
              <w:autoSpaceDE w:val="0"/>
              <w:autoSpaceDN w:val="0"/>
              <w:adjustRightInd w:val="0"/>
              <w:rPr>
                <w:rFonts w:eastAsia="Times New Roman"/>
                <w:sz w:val="24"/>
                <w:szCs w:val="24"/>
                <w:lang w:val="ru-RU" w:eastAsia="ru-RU"/>
              </w:rPr>
            </w:pPr>
          </w:p>
        </w:tc>
        <w:tc>
          <w:tcPr>
            <w:tcW w:w="8821" w:type="dxa"/>
            <w:tcBorders>
              <w:top w:val="single" w:sz="4" w:space="0" w:color="000000"/>
              <w:left w:val="single" w:sz="4" w:space="0" w:color="000000"/>
              <w:bottom w:val="single" w:sz="4" w:space="0" w:color="000000"/>
              <w:right w:val="single" w:sz="4" w:space="0" w:color="000000"/>
            </w:tcBorders>
          </w:tcPr>
          <w:p w14:paraId="3BFB0D0F"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sz w:val="24"/>
                <w:szCs w:val="24"/>
              </w:rPr>
              <w:t>В рамках надання технічної підтримки Виконавець має здійснювати:</w:t>
            </w:r>
          </w:p>
          <w:p w14:paraId="2930C0FB"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p>
          <w:p w14:paraId="4E68306E" w14:textId="77777777" w:rsidR="005D278F" w:rsidRPr="005D278F" w:rsidRDefault="005D278F" w:rsidP="005D278F">
            <w:pPr>
              <w:widowControl w:val="0"/>
              <w:numPr>
                <w:ilvl w:val="0"/>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Адміністрування</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0E16BE3C"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всіх</w:t>
            </w:r>
            <w:proofErr w:type="spellEnd"/>
            <w:r w:rsidRPr="005D278F">
              <w:rPr>
                <w:sz w:val="24"/>
                <w:szCs w:val="24"/>
                <w:lang w:val="ru-RU"/>
              </w:rPr>
              <w:t xml:space="preserve"> </w:t>
            </w:r>
            <w:proofErr w:type="spellStart"/>
            <w:r w:rsidRPr="005D278F">
              <w:rPr>
                <w:sz w:val="24"/>
                <w:szCs w:val="24"/>
                <w:lang w:val="ru-RU"/>
              </w:rPr>
              <w:t>складових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інтегрованого</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r w:rsidRPr="005D278F">
              <w:rPr>
                <w:sz w:val="24"/>
                <w:szCs w:val="24"/>
                <w:lang w:val="en-US"/>
              </w:rPr>
              <w:t>DELL IDPA;</w:t>
            </w:r>
          </w:p>
          <w:p w14:paraId="198CC836"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завдання</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з </w:t>
            </w:r>
            <w:proofErr w:type="spellStart"/>
            <w:r w:rsidRPr="005D278F">
              <w:rPr>
                <w:sz w:val="24"/>
                <w:szCs w:val="24"/>
                <w:lang w:val="ru-RU"/>
              </w:rPr>
              <w:t>використанням</w:t>
            </w:r>
            <w:proofErr w:type="spellEnd"/>
            <w:r w:rsidRPr="005D278F">
              <w:rPr>
                <w:sz w:val="24"/>
                <w:szCs w:val="24"/>
                <w:lang w:val="ru-RU"/>
              </w:rPr>
              <w:t xml:space="preserve"> та без </w:t>
            </w:r>
            <w:proofErr w:type="spellStart"/>
            <w:r w:rsidRPr="005D278F">
              <w:rPr>
                <w:sz w:val="24"/>
                <w:szCs w:val="24"/>
                <w:lang w:val="ru-RU"/>
              </w:rPr>
              <w:t>використання</w:t>
            </w:r>
            <w:proofErr w:type="spellEnd"/>
            <w:r w:rsidRPr="005D278F">
              <w:rPr>
                <w:sz w:val="24"/>
                <w:szCs w:val="24"/>
                <w:lang w:val="ru-RU"/>
              </w:rPr>
              <w:t xml:space="preserve"> </w:t>
            </w:r>
            <w:proofErr w:type="spellStart"/>
            <w:r w:rsidRPr="005D278F">
              <w:rPr>
                <w:sz w:val="24"/>
                <w:szCs w:val="24"/>
                <w:lang w:val="ru-RU"/>
              </w:rPr>
              <w:t>агентів</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w:t>
            </w:r>
          </w:p>
          <w:p w14:paraId="48E96CE0"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завдання</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 </w:t>
            </w:r>
            <w:proofErr w:type="spellStart"/>
            <w:r w:rsidRPr="005D278F">
              <w:rPr>
                <w:sz w:val="24"/>
                <w:szCs w:val="24"/>
                <w:lang w:val="ru-RU"/>
              </w:rPr>
              <w:t>віртуалізованого</w:t>
            </w:r>
            <w:proofErr w:type="spellEnd"/>
            <w:r w:rsidRPr="005D278F">
              <w:rPr>
                <w:sz w:val="24"/>
                <w:szCs w:val="24"/>
                <w:lang w:val="ru-RU"/>
              </w:rPr>
              <w:t xml:space="preserve"> </w:t>
            </w:r>
            <w:proofErr w:type="spellStart"/>
            <w:r w:rsidRPr="005D278F">
              <w:rPr>
                <w:sz w:val="24"/>
                <w:szCs w:val="24"/>
                <w:lang w:val="ru-RU"/>
              </w:rPr>
              <w:t>обчислювального</w:t>
            </w:r>
            <w:proofErr w:type="spellEnd"/>
            <w:r w:rsidRPr="005D278F">
              <w:rPr>
                <w:sz w:val="24"/>
                <w:szCs w:val="24"/>
                <w:lang w:val="ru-RU"/>
              </w:rPr>
              <w:t xml:space="preserve"> кластеру;</w:t>
            </w:r>
          </w:p>
          <w:p w14:paraId="3E029C20"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завдань</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w:t>
            </w:r>
            <w:proofErr w:type="spellStart"/>
            <w:r w:rsidRPr="005D278F">
              <w:rPr>
                <w:sz w:val="24"/>
                <w:szCs w:val="24"/>
                <w:lang w:val="ru-RU"/>
              </w:rPr>
              <w:t>додатків</w:t>
            </w:r>
            <w:proofErr w:type="spellEnd"/>
            <w:r w:rsidRPr="005D278F">
              <w:rPr>
                <w:sz w:val="24"/>
                <w:szCs w:val="24"/>
                <w:lang w:val="ru-RU"/>
              </w:rPr>
              <w:t xml:space="preserve"> </w:t>
            </w:r>
            <w:proofErr w:type="spellStart"/>
            <w:r w:rsidRPr="005D278F">
              <w:rPr>
                <w:sz w:val="24"/>
                <w:szCs w:val="24"/>
                <w:lang w:val="ru-RU"/>
              </w:rPr>
              <w:t>інфраструктури</w:t>
            </w:r>
            <w:proofErr w:type="spellEnd"/>
            <w:r w:rsidRPr="005D278F">
              <w:rPr>
                <w:sz w:val="24"/>
                <w:szCs w:val="24"/>
                <w:lang w:val="ru-RU"/>
              </w:rPr>
              <w:t xml:space="preserve"> </w:t>
            </w:r>
            <w:r w:rsidRPr="005D278F">
              <w:rPr>
                <w:sz w:val="24"/>
                <w:szCs w:val="24"/>
                <w:lang w:val="it-IT"/>
              </w:rPr>
              <w:t xml:space="preserve">Microsoft, </w:t>
            </w:r>
            <w:proofErr w:type="spellStart"/>
            <w:r w:rsidRPr="005D278F">
              <w:rPr>
                <w:sz w:val="24"/>
                <w:szCs w:val="24"/>
                <w:lang w:val="ru-RU"/>
              </w:rPr>
              <w:t>зокрема</w:t>
            </w:r>
            <w:proofErr w:type="spellEnd"/>
            <w:r w:rsidRPr="005D278F">
              <w:rPr>
                <w:sz w:val="24"/>
                <w:szCs w:val="24"/>
                <w:lang w:val="en-US"/>
              </w:rPr>
              <w:t>, Microsoft Active Directory, Microsoft SQL Server;</w:t>
            </w:r>
          </w:p>
          <w:p w14:paraId="052C4DCC"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Виконання</w:t>
            </w:r>
            <w:proofErr w:type="spellEnd"/>
            <w:r w:rsidRPr="005D278F">
              <w:rPr>
                <w:sz w:val="24"/>
                <w:szCs w:val="24"/>
                <w:lang w:val="ru-RU"/>
              </w:rPr>
              <w:t xml:space="preserve"> </w:t>
            </w:r>
            <w:proofErr w:type="spellStart"/>
            <w:r w:rsidRPr="005D278F">
              <w:rPr>
                <w:sz w:val="24"/>
                <w:szCs w:val="24"/>
                <w:lang w:val="ru-RU"/>
              </w:rPr>
              <w:t>відновлення</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 за заявками </w:t>
            </w:r>
            <w:proofErr w:type="spellStart"/>
            <w:r w:rsidRPr="005D278F">
              <w:rPr>
                <w:sz w:val="24"/>
                <w:szCs w:val="24"/>
                <w:lang w:val="ru-RU"/>
              </w:rPr>
              <w:t>Замовника</w:t>
            </w:r>
            <w:proofErr w:type="spellEnd"/>
            <w:r w:rsidRPr="005D278F">
              <w:rPr>
                <w:sz w:val="24"/>
                <w:szCs w:val="24"/>
                <w:lang w:val="ru-RU"/>
              </w:rPr>
              <w:t>;</w:t>
            </w:r>
          </w:p>
          <w:p w14:paraId="0FB13A3E"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оновлення</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та/</w:t>
            </w:r>
            <w:proofErr w:type="spellStart"/>
            <w:r w:rsidRPr="005D278F">
              <w:rPr>
                <w:sz w:val="24"/>
                <w:szCs w:val="24"/>
                <w:lang w:val="ru-RU"/>
              </w:rPr>
              <w:t>або</w:t>
            </w:r>
            <w:proofErr w:type="spellEnd"/>
            <w:r w:rsidRPr="005D278F">
              <w:rPr>
                <w:sz w:val="24"/>
                <w:szCs w:val="24"/>
                <w:lang w:val="ru-RU"/>
              </w:rPr>
              <w:t xml:space="preserve"> </w:t>
            </w:r>
            <w:proofErr w:type="spellStart"/>
            <w:r w:rsidRPr="005D278F">
              <w:rPr>
                <w:sz w:val="24"/>
                <w:szCs w:val="24"/>
                <w:lang w:val="ru-RU"/>
              </w:rPr>
              <w:t>мікрокодів</w:t>
            </w:r>
            <w:proofErr w:type="spellEnd"/>
            <w:r w:rsidRPr="005D278F">
              <w:rPr>
                <w:sz w:val="24"/>
                <w:szCs w:val="24"/>
                <w:lang w:val="ru-RU"/>
              </w:rPr>
              <w:t xml:space="preserve"> </w:t>
            </w:r>
            <w:r w:rsidRPr="005D278F">
              <w:rPr>
                <w:sz w:val="24"/>
                <w:szCs w:val="24"/>
                <w:lang w:val="de-DE"/>
              </w:rPr>
              <w:t>(</w:t>
            </w:r>
            <w:proofErr w:type="spellStart"/>
            <w:r w:rsidRPr="005D278F">
              <w:rPr>
                <w:sz w:val="24"/>
                <w:szCs w:val="24"/>
                <w:lang w:val="de-DE"/>
              </w:rPr>
              <w:t>firmware</w:t>
            </w:r>
            <w:proofErr w:type="spellEnd"/>
            <w:r w:rsidRPr="005D278F">
              <w:rPr>
                <w:sz w:val="24"/>
                <w:szCs w:val="24"/>
                <w:lang w:val="de-DE"/>
              </w:rPr>
              <w:t xml:space="preserve">) </w:t>
            </w:r>
            <w:proofErr w:type="spellStart"/>
            <w:r w:rsidRPr="005D278F">
              <w:rPr>
                <w:sz w:val="24"/>
                <w:szCs w:val="24"/>
                <w:lang w:val="ru-RU"/>
              </w:rPr>
              <w:t>апаратного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відповідно</w:t>
            </w:r>
            <w:proofErr w:type="spellEnd"/>
            <w:r w:rsidRPr="005D278F">
              <w:rPr>
                <w:sz w:val="24"/>
                <w:szCs w:val="24"/>
                <w:lang w:val="ru-RU"/>
              </w:rPr>
              <w:t xml:space="preserve"> до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виробника</w:t>
            </w:r>
            <w:proofErr w:type="spellEnd"/>
            <w:r w:rsidRPr="005D278F">
              <w:rPr>
                <w:sz w:val="24"/>
                <w:szCs w:val="24"/>
                <w:lang w:val="ru-RU"/>
              </w:rPr>
              <w:t>;</w:t>
            </w:r>
          </w:p>
          <w:p w14:paraId="1D1419AB"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 xml:space="preserve"> для </w:t>
            </w:r>
            <w:proofErr w:type="spellStart"/>
            <w:r w:rsidRPr="005D278F">
              <w:rPr>
                <w:sz w:val="24"/>
                <w:szCs w:val="24"/>
                <w:lang w:val="ru-RU"/>
              </w:rPr>
              <w:t>виконання</w:t>
            </w:r>
            <w:proofErr w:type="spellEnd"/>
            <w:r w:rsidRPr="005D278F">
              <w:rPr>
                <w:sz w:val="24"/>
                <w:szCs w:val="24"/>
                <w:lang w:val="ru-RU"/>
              </w:rPr>
              <w:t xml:space="preserve">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виробників</w:t>
            </w:r>
            <w:proofErr w:type="spellEnd"/>
            <w:r w:rsidRPr="005D278F">
              <w:rPr>
                <w:sz w:val="24"/>
                <w:szCs w:val="24"/>
                <w:lang w:val="ru-RU"/>
              </w:rPr>
              <w:t xml:space="preserve"> та </w:t>
            </w:r>
            <w:proofErr w:type="spellStart"/>
            <w:r w:rsidRPr="005D278F">
              <w:rPr>
                <w:sz w:val="24"/>
                <w:szCs w:val="24"/>
                <w:lang w:val="ru-RU"/>
              </w:rPr>
              <w:t>кращих</w:t>
            </w:r>
            <w:proofErr w:type="spellEnd"/>
            <w:r w:rsidRPr="005D278F">
              <w:rPr>
                <w:sz w:val="24"/>
                <w:szCs w:val="24"/>
                <w:lang w:val="ru-RU"/>
              </w:rPr>
              <w:t xml:space="preserve"> практик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272970FE"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7BE078C4" w14:textId="77777777" w:rsidR="005D278F" w:rsidRPr="005D278F" w:rsidRDefault="005D278F" w:rsidP="005D278F">
            <w:pPr>
              <w:widowControl w:val="0"/>
              <w:numPr>
                <w:ilvl w:val="0"/>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Моніторинг</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6D85F5C1"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w:t>
            </w:r>
            <w:proofErr w:type="spellStart"/>
            <w:r w:rsidRPr="005D278F">
              <w:rPr>
                <w:sz w:val="24"/>
                <w:szCs w:val="24"/>
                <w:lang w:val="ru-RU"/>
              </w:rPr>
              <w:t>інтегрованого</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r w:rsidRPr="005D278F">
              <w:rPr>
                <w:sz w:val="24"/>
                <w:szCs w:val="24"/>
                <w:lang w:val="en-US"/>
              </w:rPr>
              <w:t>DELL IDPA 400 (</w:t>
            </w:r>
            <w:proofErr w:type="spellStart"/>
            <w:r w:rsidRPr="005D278F">
              <w:rPr>
                <w:sz w:val="24"/>
                <w:szCs w:val="24"/>
                <w:lang w:val="ru-RU"/>
              </w:rPr>
              <w:t>центральний</w:t>
            </w:r>
            <w:proofErr w:type="spellEnd"/>
            <w:r w:rsidRPr="005D278F">
              <w:rPr>
                <w:sz w:val="24"/>
                <w:szCs w:val="24"/>
                <w:lang w:val="ru-RU"/>
              </w:rPr>
              <w:t xml:space="preserve"> </w:t>
            </w:r>
            <w:proofErr w:type="spellStart"/>
            <w:r w:rsidRPr="005D278F">
              <w:rPr>
                <w:sz w:val="24"/>
                <w:szCs w:val="24"/>
                <w:lang w:val="ru-RU"/>
              </w:rPr>
              <w:t>процесор</w:t>
            </w:r>
            <w:proofErr w:type="spellEnd"/>
            <w:r w:rsidRPr="005D278F">
              <w:rPr>
                <w:sz w:val="24"/>
                <w:szCs w:val="24"/>
                <w:lang w:val="ru-RU"/>
              </w:rPr>
              <w:t xml:space="preserve">, оперативна </w:t>
            </w:r>
            <w:proofErr w:type="spellStart"/>
            <w:r w:rsidRPr="005D278F">
              <w:rPr>
                <w:sz w:val="24"/>
                <w:szCs w:val="24"/>
                <w:lang w:val="ru-RU"/>
              </w:rPr>
              <w:t>пам’ять</w:t>
            </w:r>
            <w:proofErr w:type="spellEnd"/>
            <w:r w:rsidRPr="005D278F">
              <w:rPr>
                <w:sz w:val="24"/>
                <w:szCs w:val="24"/>
                <w:lang w:val="ru-RU"/>
              </w:rPr>
              <w:t xml:space="preserve">, </w:t>
            </w:r>
            <w:proofErr w:type="spellStart"/>
            <w:r w:rsidRPr="005D278F">
              <w:rPr>
                <w:sz w:val="24"/>
                <w:szCs w:val="24"/>
                <w:lang w:val="ru-RU"/>
              </w:rPr>
              <w:t>дискові</w:t>
            </w:r>
            <w:proofErr w:type="spellEnd"/>
            <w:r w:rsidRPr="005D278F">
              <w:rPr>
                <w:sz w:val="24"/>
                <w:szCs w:val="24"/>
                <w:lang w:val="ru-RU"/>
              </w:rPr>
              <w:t xml:space="preserve"> </w:t>
            </w:r>
            <w:proofErr w:type="spellStart"/>
            <w:r w:rsidRPr="005D278F">
              <w:rPr>
                <w:sz w:val="24"/>
                <w:szCs w:val="24"/>
                <w:lang w:val="ru-RU"/>
              </w:rPr>
              <w:t>накопичувачі</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ru-RU"/>
              </w:rPr>
              <w:t xml:space="preserve">, блоки </w:t>
            </w:r>
            <w:proofErr w:type="spellStart"/>
            <w:r w:rsidRPr="005D278F">
              <w:rPr>
                <w:sz w:val="24"/>
                <w:szCs w:val="24"/>
                <w:lang w:val="ru-RU"/>
              </w:rPr>
              <w:t>живлення</w:t>
            </w:r>
            <w:proofErr w:type="spellEnd"/>
            <w:r w:rsidRPr="005D278F">
              <w:rPr>
                <w:sz w:val="24"/>
                <w:szCs w:val="24"/>
                <w:lang w:val="ru-RU"/>
              </w:rPr>
              <w:t xml:space="preserve">, </w:t>
            </w:r>
            <w:proofErr w:type="spellStart"/>
            <w:r w:rsidRPr="005D278F">
              <w:rPr>
                <w:sz w:val="24"/>
                <w:szCs w:val="24"/>
                <w:lang w:val="ru-RU"/>
              </w:rPr>
              <w:t>вентилятори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w:t>
            </w:r>
          </w:p>
          <w:p w14:paraId="4731E560"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всіх</w:t>
            </w:r>
            <w:proofErr w:type="spellEnd"/>
            <w:r w:rsidRPr="005D278F">
              <w:rPr>
                <w:sz w:val="24"/>
                <w:szCs w:val="24"/>
                <w:lang w:val="ru-RU"/>
              </w:rPr>
              <w:t xml:space="preserve"> </w:t>
            </w:r>
            <w:proofErr w:type="spellStart"/>
            <w:r w:rsidRPr="005D278F">
              <w:rPr>
                <w:sz w:val="24"/>
                <w:szCs w:val="24"/>
                <w:lang w:val="ru-RU"/>
              </w:rPr>
              <w:t>складових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інтегрованого</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r w:rsidRPr="005D278F">
              <w:rPr>
                <w:sz w:val="24"/>
                <w:szCs w:val="24"/>
                <w:lang w:val="en-US"/>
              </w:rPr>
              <w:t>DELL IDPA;</w:t>
            </w:r>
          </w:p>
          <w:p w14:paraId="60395BE1"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результатів</w:t>
            </w:r>
            <w:proofErr w:type="spellEnd"/>
            <w:r w:rsidRPr="005D278F">
              <w:rPr>
                <w:sz w:val="24"/>
                <w:szCs w:val="24"/>
                <w:lang w:val="ru-RU"/>
              </w:rPr>
              <w:t xml:space="preserve"> </w:t>
            </w:r>
            <w:proofErr w:type="spellStart"/>
            <w:r w:rsidRPr="005D278F">
              <w:rPr>
                <w:sz w:val="24"/>
                <w:szCs w:val="24"/>
                <w:lang w:val="ru-RU"/>
              </w:rPr>
              <w:t>виконання</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w:t>
            </w:r>
            <w:proofErr w:type="spellStart"/>
            <w:r w:rsidRPr="005D278F">
              <w:rPr>
                <w:sz w:val="24"/>
                <w:szCs w:val="24"/>
                <w:lang w:val="ru-RU"/>
              </w:rPr>
              <w:t>успішність</w:t>
            </w:r>
            <w:proofErr w:type="spellEnd"/>
            <w:r w:rsidRPr="005D278F">
              <w:rPr>
                <w:sz w:val="24"/>
                <w:szCs w:val="24"/>
                <w:lang w:val="ru-RU"/>
              </w:rPr>
              <w:t xml:space="preserve">, </w:t>
            </w:r>
            <w:proofErr w:type="spellStart"/>
            <w:r w:rsidRPr="005D278F">
              <w:rPr>
                <w:sz w:val="24"/>
                <w:szCs w:val="24"/>
                <w:lang w:val="ru-RU"/>
              </w:rPr>
              <w:t>або</w:t>
            </w:r>
            <w:proofErr w:type="spellEnd"/>
            <w:r w:rsidRPr="005D278F">
              <w:rPr>
                <w:sz w:val="24"/>
                <w:szCs w:val="24"/>
                <w:lang w:val="ru-RU"/>
              </w:rPr>
              <w:t xml:space="preserve"> не </w:t>
            </w:r>
            <w:proofErr w:type="spellStart"/>
            <w:r w:rsidRPr="005D278F">
              <w:rPr>
                <w:sz w:val="24"/>
                <w:szCs w:val="24"/>
                <w:lang w:val="ru-RU"/>
              </w:rPr>
              <w:t>успішність</w:t>
            </w:r>
            <w:proofErr w:type="spellEnd"/>
            <w:r w:rsidRPr="005D278F">
              <w:rPr>
                <w:sz w:val="24"/>
                <w:szCs w:val="24"/>
                <w:lang w:val="ru-RU"/>
              </w:rPr>
              <w:t xml:space="preserve">). </w:t>
            </w:r>
            <w:proofErr w:type="spellStart"/>
            <w:r w:rsidRPr="005D278F">
              <w:rPr>
                <w:sz w:val="24"/>
                <w:szCs w:val="24"/>
                <w:lang w:val="ru-RU"/>
              </w:rPr>
              <w:t>Усунення</w:t>
            </w:r>
            <w:proofErr w:type="spellEnd"/>
            <w:r w:rsidRPr="005D278F">
              <w:rPr>
                <w:sz w:val="24"/>
                <w:szCs w:val="24"/>
                <w:lang w:val="ru-RU"/>
              </w:rPr>
              <w:t xml:space="preserve"> проблем </w:t>
            </w:r>
            <w:proofErr w:type="spellStart"/>
            <w:r w:rsidRPr="005D278F">
              <w:rPr>
                <w:sz w:val="24"/>
                <w:szCs w:val="24"/>
                <w:lang w:val="ru-RU"/>
              </w:rPr>
              <w:t>створення</w:t>
            </w:r>
            <w:proofErr w:type="spellEnd"/>
            <w:r w:rsidRPr="005D278F">
              <w:rPr>
                <w:sz w:val="24"/>
                <w:szCs w:val="24"/>
                <w:lang w:val="ru-RU"/>
              </w:rPr>
              <w:t xml:space="preserve"> </w:t>
            </w:r>
            <w:proofErr w:type="spellStart"/>
            <w:r w:rsidRPr="005D278F">
              <w:rPr>
                <w:sz w:val="24"/>
                <w:szCs w:val="24"/>
                <w:lang w:val="ru-RU"/>
              </w:rPr>
              <w:t>резервних</w:t>
            </w:r>
            <w:proofErr w:type="spellEnd"/>
            <w:r w:rsidRPr="005D278F">
              <w:rPr>
                <w:sz w:val="24"/>
                <w:szCs w:val="24"/>
                <w:lang w:val="ru-RU"/>
              </w:rPr>
              <w:t xml:space="preserve"> </w:t>
            </w:r>
            <w:proofErr w:type="spellStart"/>
            <w:r w:rsidRPr="005D278F">
              <w:rPr>
                <w:sz w:val="24"/>
                <w:szCs w:val="24"/>
                <w:lang w:val="ru-RU"/>
              </w:rPr>
              <w:t>копій</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машин та </w:t>
            </w:r>
            <w:proofErr w:type="spellStart"/>
            <w:r w:rsidRPr="005D278F">
              <w:rPr>
                <w:sz w:val="24"/>
                <w:szCs w:val="24"/>
                <w:lang w:val="ru-RU"/>
              </w:rPr>
              <w:t>сервісів</w:t>
            </w:r>
            <w:proofErr w:type="spellEnd"/>
            <w:r w:rsidRPr="005D278F">
              <w:rPr>
                <w:sz w:val="24"/>
                <w:szCs w:val="24"/>
                <w:lang w:val="ru-RU"/>
              </w:rPr>
              <w:t>;</w:t>
            </w:r>
          </w:p>
          <w:p w14:paraId="1386B5EF"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Виявлення</w:t>
            </w:r>
            <w:proofErr w:type="spellEnd"/>
            <w:r w:rsidRPr="005D278F">
              <w:rPr>
                <w:sz w:val="24"/>
                <w:szCs w:val="24"/>
                <w:lang w:val="ru-RU"/>
              </w:rPr>
              <w:t xml:space="preserve"> та </w:t>
            </w:r>
            <w:proofErr w:type="spellStart"/>
            <w:r w:rsidRPr="005D278F">
              <w:rPr>
                <w:sz w:val="24"/>
                <w:szCs w:val="24"/>
                <w:lang w:val="ru-RU"/>
              </w:rPr>
              <w:t>усунення</w:t>
            </w:r>
            <w:proofErr w:type="spellEnd"/>
            <w:r w:rsidRPr="005D278F">
              <w:rPr>
                <w:sz w:val="24"/>
                <w:szCs w:val="24"/>
                <w:lang w:val="ru-RU"/>
              </w:rPr>
              <w:t xml:space="preserve"> </w:t>
            </w:r>
            <w:proofErr w:type="spellStart"/>
            <w:r w:rsidRPr="005D278F">
              <w:rPr>
                <w:sz w:val="24"/>
                <w:szCs w:val="24"/>
                <w:lang w:val="ru-RU"/>
              </w:rPr>
              <w:t>помилок</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системи</w:t>
            </w:r>
            <w:proofErr w:type="spellEnd"/>
            <w:r w:rsidRPr="005D278F">
              <w:rPr>
                <w:sz w:val="24"/>
                <w:szCs w:val="24"/>
                <w:lang w:val="ru-RU"/>
              </w:rPr>
              <w:t xml:space="preserve"> </w:t>
            </w:r>
            <w:proofErr w:type="spellStart"/>
            <w:r w:rsidRPr="005D278F">
              <w:rPr>
                <w:sz w:val="24"/>
                <w:szCs w:val="24"/>
                <w:lang w:val="ru-RU"/>
              </w:rPr>
              <w:t>збереження</w:t>
            </w:r>
            <w:proofErr w:type="spellEnd"/>
            <w:r w:rsidRPr="005D278F">
              <w:rPr>
                <w:sz w:val="24"/>
                <w:szCs w:val="24"/>
                <w:lang w:val="ru-RU"/>
              </w:rPr>
              <w:t xml:space="preserve"> </w:t>
            </w:r>
            <w:proofErr w:type="spellStart"/>
            <w:r w:rsidRPr="005D278F">
              <w:rPr>
                <w:sz w:val="24"/>
                <w:szCs w:val="24"/>
                <w:lang w:val="ru-RU"/>
              </w:rPr>
              <w:t>даних</w:t>
            </w:r>
            <w:proofErr w:type="spellEnd"/>
          </w:p>
          <w:p w14:paraId="31FE5A95"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05E5C7EB" w14:textId="77777777" w:rsidR="005D278F" w:rsidRPr="005D278F" w:rsidRDefault="005D278F" w:rsidP="005D278F">
            <w:pPr>
              <w:widowControl w:val="0"/>
              <w:numPr>
                <w:ilvl w:val="0"/>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Супровід</w:t>
            </w:r>
            <w:proofErr w:type="spellEnd"/>
            <w:r w:rsidRPr="005D278F">
              <w:rPr>
                <w:sz w:val="24"/>
                <w:szCs w:val="24"/>
                <w:lang w:val="ru-RU"/>
              </w:rPr>
              <w:t xml:space="preserve"> </w:t>
            </w:r>
            <w:proofErr w:type="spellStart"/>
            <w:r w:rsidRPr="005D278F">
              <w:rPr>
                <w:sz w:val="24"/>
                <w:szCs w:val="24"/>
                <w:lang w:val="ru-RU"/>
              </w:rPr>
              <w:t>робіт</w:t>
            </w:r>
            <w:proofErr w:type="spellEnd"/>
            <w:r w:rsidRPr="005D278F">
              <w:rPr>
                <w:sz w:val="24"/>
                <w:szCs w:val="24"/>
                <w:lang w:val="ru-RU"/>
              </w:rPr>
              <w:t xml:space="preserve"> з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елементів</w:t>
            </w:r>
            <w:proofErr w:type="spellEnd"/>
            <w:r w:rsidRPr="005D278F">
              <w:rPr>
                <w:sz w:val="24"/>
                <w:szCs w:val="24"/>
                <w:lang w:val="ru-RU"/>
              </w:rPr>
              <w:t>:</w:t>
            </w:r>
          </w:p>
          <w:p w14:paraId="5B334847"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r w:rsidRPr="005D278F">
              <w:rPr>
                <w:sz w:val="24"/>
                <w:szCs w:val="24"/>
                <w:lang w:val="ru-RU"/>
              </w:rPr>
              <w:t xml:space="preserve">У </w:t>
            </w:r>
            <w:proofErr w:type="spellStart"/>
            <w:r w:rsidRPr="005D278F">
              <w:rPr>
                <w:sz w:val="24"/>
                <w:szCs w:val="24"/>
                <w:lang w:val="ru-RU"/>
              </w:rPr>
              <w:t>разі</w:t>
            </w:r>
            <w:proofErr w:type="spellEnd"/>
            <w:r w:rsidRPr="005D278F">
              <w:rPr>
                <w:sz w:val="24"/>
                <w:szCs w:val="24"/>
                <w:lang w:val="ru-RU"/>
              </w:rPr>
              <w:t xml:space="preserve"> </w:t>
            </w:r>
            <w:proofErr w:type="spellStart"/>
            <w:r w:rsidRPr="005D278F">
              <w:rPr>
                <w:sz w:val="24"/>
                <w:szCs w:val="24"/>
                <w:lang w:val="ru-RU"/>
              </w:rPr>
              <w:t>виходу</w:t>
            </w:r>
            <w:proofErr w:type="spellEnd"/>
            <w:r w:rsidRPr="005D278F">
              <w:rPr>
                <w:sz w:val="24"/>
                <w:szCs w:val="24"/>
                <w:lang w:val="ru-RU"/>
              </w:rPr>
              <w:t xml:space="preserve"> з ладу </w:t>
            </w:r>
            <w:proofErr w:type="spellStart"/>
            <w:r w:rsidRPr="005D278F">
              <w:rPr>
                <w:sz w:val="24"/>
                <w:szCs w:val="24"/>
                <w:lang w:val="ru-RU"/>
              </w:rPr>
              <w:t>апаратних</w:t>
            </w:r>
            <w:proofErr w:type="spellEnd"/>
            <w:r w:rsidRPr="005D278F">
              <w:rPr>
                <w:sz w:val="24"/>
                <w:szCs w:val="24"/>
                <w:lang w:val="ru-RU"/>
              </w:rPr>
              <w:t xml:space="preserve"> </w:t>
            </w:r>
            <w:proofErr w:type="spellStart"/>
            <w:proofErr w:type="gramStart"/>
            <w:r w:rsidRPr="005D278F">
              <w:rPr>
                <w:sz w:val="24"/>
                <w:szCs w:val="24"/>
                <w:lang w:val="ru-RU"/>
              </w:rPr>
              <w:t>компонентів</w:t>
            </w:r>
            <w:proofErr w:type="spellEnd"/>
            <w:r w:rsidRPr="005D278F">
              <w:rPr>
                <w:sz w:val="24"/>
                <w:szCs w:val="24"/>
                <w:lang w:val="ru-RU"/>
              </w:rPr>
              <w:t xml:space="preserve">  </w:t>
            </w:r>
            <w:proofErr w:type="spellStart"/>
            <w:r w:rsidRPr="005D278F">
              <w:rPr>
                <w:sz w:val="24"/>
                <w:szCs w:val="24"/>
                <w:lang w:val="ru-RU"/>
              </w:rPr>
              <w:t>інтегрованого</w:t>
            </w:r>
            <w:proofErr w:type="spellEnd"/>
            <w:proofErr w:type="gram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r w:rsidRPr="005D278F">
              <w:rPr>
                <w:sz w:val="24"/>
                <w:szCs w:val="24"/>
                <w:lang w:val="en-US"/>
              </w:rPr>
              <w:t>DELL IDPA (</w:t>
            </w:r>
            <w:proofErr w:type="spellStart"/>
            <w:r w:rsidRPr="005D278F">
              <w:rPr>
                <w:sz w:val="24"/>
                <w:szCs w:val="24"/>
                <w:lang w:val="ru-RU"/>
              </w:rPr>
              <w:t>центральний</w:t>
            </w:r>
            <w:proofErr w:type="spellEnd"/>
            <w:r w:rsidRPr="005D278F">
              <w:rPr>
                <w:sz w:val="24"/>
                <w:szCs w:val="24"/>
                <w:lang w:val="ru-RU"/>
              </w:rPr>
              <w:t xml:space="preserve"> </w:t>
            </w:r>
            <w:proofErr w:type="spellStart"/>
            <w:r w:rsidRPr="005D278F">
              <w:rPr>
                <w:sz w:val="24"/>
                <w:szCs w:val="24"/>
                <w:lang w:val="ru-RU"/>
              </w:rPr>
              <w:t>процесор</w:t>
            </w:r>
            <w:proofErr w:type="spellEnd"/>
            <w:r w:rsidRPr="005D278F">
              <w:rPr>
                <w:sz w:val="24"/>
                <w:szCs w:val="24"/>
                <w:lang w:val="ru-RU"/>
              </w:rPr>
              <w:t xml:space="preserve">, оперативна </w:t>
            </w:r>
            <w:proofErr w:type="spellStart"/>
            <w:r w:rsidRPr="005D278F">
              <w:rPr>
                <w:sz w:val="24"/>
                <w:szCs w:val="24"/>
                <w:lang w:val="ru-RU"/>
              </w:rPr>
              <w:t>пам’ять</w:t>
            </w:r>
            <w:proofErr w:type="spellEnd"/>
            <w:r w:rsidRPr="005D278F">
              <w:rPr>
                <w:sz w:val="24"/>
                <w:szCs w:val="24"/>
                <w:lang w:val="ru-RU"/>
              </w:rPr>
              <w:t xml:space="preserve">, </w:t>
            </w:r>
            <w:proofErr w:type="spellStart"/>
            <w:r w:rsidRPr="005D278F">
              <w:rPr>
                <w:sz w:val="24"/>
                <w:szCs w:val="24"/>
                <w:lang w:val="ru-RU"/>
              </w:rPr>
              <w:t>дискові</w:t>
            </w:r>
            <w:proofErr w:type="spellEnd"/>
            <w:r w:rsidRPr="005D278F">
              <w:rPr>
                <w:sz w:val="24"/>
                <w:szCs w:val="24"/>
                <w:lang w:val="ru-RU"/>
              </w:rPr>
              <w:t xml:space="preserve"> </w:t>
            </w:r>
            <w:proofErr w:type="spellStart"/>
            <w:r w:rsidRPr="005D278F">
              <w:rPr>
                <w:sz w:val="24"/>
                <w:szCs w:val="24"/>
                <w:lang w:val="ru-RU"/>
              </w:rPr>
              <w:t>накопичувачі</w:t>
            </w:r>
            <w:proofErr w:type="spellEnd"/>
            <w:r w:rsidRPr="005D278F">
              <w:rPr>
                <w:sz w:val="24"/>
                <w:szCs w:val="24"/>
                <w:lang w:val="ru-RU"/>
              </w:rPr>
              <w:t xml:space="preserve">, </w:t>
            </w:r>
            <w:proofErr w:type="spellStart"/>
            <w:r w:rsidRPr="005D278F">
              <w:rPr>
                <w:sz w:val="24"/>
                <w:szCs w:val="24"/>
                <w:lang w:val="ru-RU"/>
              </w:rPr>
              <w:t>мережеві</w:t>
            </w:r>
            <w:proofErr w:type="spellEnd"/>
            <w:r w:rsidRPr="005D278F">
              <w:rPr>
                <w:sz w:val="24"/>
                <w:szCs w:val="24"/>
                <w:lang w:val="ru-RU"/>
              </w:rPr>
              <w:t xml:space="preserve"> </w:t>
            </w:r>
            <w:proofErr w:type="spellStart"/>
            <w:r w:rsidRPr="005D278F">
              <w:rPr>
                <w:sz w:val="24"/>
                <w:szCs w:val="24"/>
                <w:lang w:val="ru-RU"/>
              </w:rPr>
              <w:t>карти</w:t>
            </w:r>
            <w:proofErr w:type="spellEnd"/>
            <w:r w:rsidRPr="005D278F">
              <w:rPr>
                <w:sz w:val="24"/>
                <w:szCs w:val="24"/>
                <w:lang w:val="ru-RU"/>
              </w:rPr>
              <w:t xml:space="preserve">, блоки </w:t>
            </w:r>
            <w:proofErr w:type="spellStart"/>
            <w:r w:rsidRPr="005D278F">
              <w:rPr>
                <w:sz w:val="24"/>
                <w:szCs w:val="24"/>
                <w:lang w:val="ru-RU"/>
              </w:rPr>
              <w:t>живлення</w:t>
            </w:r>
            <w:proofErr w:type="spellEnd"/>
            <w:r w:rsidRPr="005D278F">
              <w:rPr>
                <w:sz w:val="24"/>
                <w:szCs w:val="24"/>
                <w:lang w:val="ru-RU"/>
              </w:rPr>
              <w:t xml:space="preserve">, </w:t>
            </w:r>
            <w:proofErr w:type="spellStart"/>
            <w:r w:rsidRPr="005D278F">
              <w:rPr>
                <w:sz w:val="24"/>
                <w:szCs w:val="24"/>
                <w:lang w:val="ru-RU"/>
              </w:rPr>
              <w:t>вентилятори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здійснювати</w:t>
            </w:r>
            <w:proofErr w:type="spellEnd"/>
            <w:r w:rsidRPr="005D278F">
              <w:rPr>
                <w:sz w:val="24"/>
                <w:szCs w:val="24"/>
                <w:lang w:val="ru-RU"/>
              </w:rPr>
              <w:t xml:space="preserve"> </w:t>
            </w:r>
            <w:proofErr w:type="spellStart"/>
            <w:r w:rsidRPr="005D278F">
              <w:rPr>
                <w:sz w:val="24"/>
                <w:szCs w:val="24"/>
                <w:lang w:val="ru-RU"/>
              </w:rPr>
              <w:t>отримання</w:t>
            </w:r>
            <w:proofErr w:type="spellEnd"/>
            <w:r w:rsidRPr="005D278F">
              <w:rPr>
                <w:sz w:val="24"/>
                <w:szCs w:val="24"/>
                <w:lang w:val="ru-RU"/>
              </w:rPr>
              <w:t xml:space="preserve"> </w:t>
            </w:r>
            <w:proofErr w:type="spellStart"/>
            <w:r w:rsidRPr="005D278F">
              <w:rPr>
                <w:sz w:val="24"/>
                <w:szCs w:val="24"/>
                <w:lang w:val="ru-RU"/>
              </w:rPr>
              <w:t>замінних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у </w:t>
            </w:r>
            <w:proofErr w:type="spellStart"/>
            <w:r w:rsidRPr="005D278F">
              <w:rPr>
                <w:sz w:val="24"/>
                <w:szCs w:val="24"/>
                <w:lang w:val="ru-RU"/>
              </w:rPr>
              <w:t>виробника</w:t>
            </w:r>
            <w:proofErr w:type="spellEnd"/>
            <w:r w:rsidRPr="005D278F">
              <w:rPr>
                <w:sz w:val="24"/>
                <w:szCs w:val="24"/>
                <w:lang w:val="ru-RU"/>
              </w:rPr>
              <w:t>;</w:t>
            </w:r>
          </w:p>
          <w:p w14:paraId="5968B7B0"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Здійснення</w:t>
            </w:r>
            <w:proofErr w:type="spellEnd"/>
            <w:r w:rsidRPr="005D278F">
              <w:rPr>
                <w:sz w:val="24"/>
                <w:szCs w:val="24"/>
                <w:lang w:val="ru-RU"/>
              </w:rPr>
              <w:t xml:space="preserve">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на </w:t>
            </w:r>
            <w:proofErr w:type="spellStart"/>
            <w:r w:rsidRPr="005D278F">
              <w:rPr>
                <w:sz w:val="24"/>
                <w:szCs w:val="24"/>
                <w:lang w:val="ru-RU"/>
              </w:rPr>
              <w:t>місці</w:t>
            </w:r>
            <w:proofErr w:type="spellEnd"/>
            <w:r w:rsidRPr="005D278F">
              <w:rPr>
                <w:sz w:val="24"/>
                <w:szCs w:val="24"/>
                <w:lang w:val="ru-RU"/>
              </w:rPr>
              <w:t xml:space="preserve"> </w:t>
            </w:r>
            <w:proofErr w:type="spellStart"/>
            <w:r w:rsidRPr="005D278F">
              <w:rPr>
                <w:sz w:val="24"/>
                <w:szCs w:val="24"/>
                <w:lang w:val="ru-RU"/>
              </w:rPr>
              <w:t>розташування</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proofErr w:type="spellStart"/>
            <w:r w:rsidRPr="005D278F">
              <w:rPr>
                <w:sz w:val="24"/>
                <w:szCs w:val="24"/>
                <w:lang w:val="ru-RU"/>
              </w:rPr>
              <w:t>Підмінні</w:t>
            </w:r>
            <w:proofErr w:type="spellEnd"/>
            <w:r w:rsidRPr="005D278F">
              <w:rPr>
                <w:sz w:val="24"/>
                <w:szCs w:val="24"/>
                <w:lang w:val="ru-RU"/>
              </w:rPr>
              <w:t xml:space="preserve"> </w:t>
            </w:r>
            <w:proofErr w:type="spellStart"/>
            <w:r w:rsidRPr="005D278F">
              <w:rPr>
                <w:sz w:val="24"/>
                <w:szCs w:val="24"/>
                <w:lang w:val="ru-RU"/>
              </w:rPr>
              <w:t>компоненти</w:t>
            </w:r>
            <w:proofErr w:type="spellEnd"/>
            <w:r w:rsidRPr="005D278F">
              <w:rPr>
                <w:sz w:val="24"/>
                <w:szCs w:val="24"/>
                <w:lang w:val="ru-RU"/>
              </w:rPr>
              <w:t xml:space="preserve"> </w:t>
            </w:r>
            <w:proofErr w:type="spellStart"/>
            <w:r w:rsidRPr="005D278F">
              <w:rPr>
                <w:sz w:val="24"/>
                <w:szCs w:val="24"/>
                <w:lang w:val="ru-RU"/>
              </w:rPr>
              <w:t>мають</w:t>
            </w:r>
            <w:proofErr w:type="spellEnd"/>
            <w:r w:rsidRPr="005D278F">
              <w:rPr>
                <w:sz w:val="24"/>
                <w:szCs w:val="24"/>
                <w:lang w:val="ru-RU"/>
              </w:rPr>
              <w:t xml:space="preserve"> </w:t>
            </w:r>
            <w:proofErr w:type="spellStart"/>
            <w:r w:rsidRPr="005D278F">
              <w:rPr>
                <w:sz w:val="24"/>
                <w:szCs w:val="24"/>
                <w:lang w:val="ru-RU"/>
              </w:rPr>
              <w:t>надаватися</w:t>
            </w:r>
            <w:proofErr w:type="spellEnd"/>
            <w:r w:rsidRPr="005D278F">
              <w:rPr>
                <w:sz w:val="24"/>
                <w:szCs w:val="24"/>
                <w:lang w:val="ru-RU"/>
              </w:rPr>
              <w:t xml:space="preserve"> </w:t>
            </w:r>
            <w:proofErr w:type="spellStart"/>
            <w:r w:rsidRPr="005D278F">
              <w:rPr>
                <w:sz w:val="24"/>
                <w:szCs w:val="24"/>
                <w:lang w:val="ru-RU"/>
              </w:rPr>
              <w:t>виробником</w:t>
            </w:r>
            <w:proofErr w:type="spellEnd"/>
            <w:r w:rsidRPr="005D278F">
              <w:rPr>
                <w:sz w:val="24"/>
                <w:szCs w:val="24"/>
                <w:lang w:val="ru-RU"/>
              </w:rPr>
              <w:t>.</w:t>
            </w:r>
          </w:p>
          <w:p w14:paraId="215BCA5C"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596EE2B8" w14:textId="77777777" w:rsidR="005D278F" w:rsidRPr="005D278F" w:rsidRDefault="005D278F" w:rsidP="005D278F">
            <w:pPr>
              <w:widowControl w:val="0"/>
              <w:numPr>
                <w:ilvl w:val="0"/>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w:t>
            </w:r>
          </w:p>
          <w:p w14:paraId="0DFC88A2"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Розробка</w:t>
            </w:r>
            <w:proofErr w:type="spellEnd"/>
            <w:r w:rsidRPr="005D278F">
              <w:rPr>
                <w:sz w:val="24"/>
                <w:szCs w:val="24"/>
                <w:lang w:val="ru-RU"/>
              </w:rPr>
              <w:t xml:space="preserve"> та </w:t>
            </w:r>
            <w:proofErr w:type="spellStart"/>
            <w:r w:rsidRPr="005D278F">
              <w:rPr>
                <w:sz w:val="24"/>
                <w:szCs w:val="24"/>
                <w:lang w:val="ru-RU"/>
              </w:rPr>
              <w:t>підтримка</w:t>
            </w:r>
            <w:proofErr w:type="spellEnd"/>
            <w:r w:rsidRPr="005D278F">
              <w:rPr>
                <w:sz w:val="24"/>
                <w:szCs w:val="24"/>
                <w:lang w:val="ru-RU"/>
              </w:rPr>
              <w:t xml:space="preserve"> в актуальному </w:t>
            </w:r>
            <w:proofErr w:type="spellStart"/>
            <w:r w:rsidRPr="005D278F">
              <w:rPr>
                <w:sz w:val="24"/>
                <w:szCs w:val="24"/>
                <w:lang w:val="ru-RU"/>
              </w:rPr>
              <w:t>стані</w:t>
            </w:r>
            <w:proofErr w:type="spellEnd"/>
            <w:r w:rsidRPr="005D278F">
              <w:rPr>
                <w:sz w:val="24"/>
                <w:szCs w:val="24"/>
                <w:lang w:val="ru-RU"/>
              </w:rPr>
              <w:t xml:space="preserve"> </w:t>
            </w:r>
            <w:proofErr w:type="spellStart"/>
            <w:r w:rsidRPr="005D278F">
              <w:rPr>
                <w:sz w:val="24"/>
                <w:szCs w:val="24"/>
                <w:lang w:val="ru-RU"/>
              </w:rPr>
              <w:t>експлуатаційної</w:t>
            </w:r>
            <w:proofErr w:type="spellEnd"/>
            <w:r w:rsidRPr="005D278F">
              <w:rPr>
                <w:sz w:val="24"/>
                <w:szCs w:val="24"/>
                <w:lang w:val="ru-RU"/>
              </w:rPr>
              <w:t xml:space="preserve"> </w:t>
            </w:r>
            <w:proofErr w:type="spellStart"/>
            <w:r w:rsidRPr="005D278F">
              <w:rPr>
                <w:sz w:val="24"/>
                <w:szCs w:val="24"/>
                <w:lang w:val="ru-RU"/>
              </w:rPr>
              <w:t>документації</w:t>
            </w:r>
            <w:proofErr w:type="spellEnd"/>
            <w:r w:rsidRPr="005D278F">
              <w:rPr>
                <w:sz w:val="24"/>
                <w:szCs w:val="24"/>
                <w:lang w:val="ru-RU"/>
              </w:rPr>
              <w:t xml:space="preserve"> (</w:t>
            </w:r>
            <w:proofErr w:type="spellStart"/>
            <w:r w:rsidRPr="005D278F">
              <w:rPr>
                <w:sz w:val="24"/>
                <w:szCs w:val="24"/>
                <w:lang w:val="ru-RU"/>
              </w:rPr>
              <w:t>таблиці</w:t>
            </w:r>
            <w:proofErr w:type="spellEnd"/>
            <w:r w:rsidRPr="005D278F">
              <w:rPr>
                <w:sz w:val="24"/>
                <w:szCs w:val="24"/>
                <w:lang w:val="ru-RU"/>
              </w:rPr>
              <w:t xml:space="preserve">, </w:t>
            </w:r>
            <w:proofErr w:type="spellStart"/>
            <w:r w:rsidRPr="005D278F">
              <w:rPr>
                <w:sz w:val="24"/>
                <w:szCs w:val="24"/>
                <w:lang w:val="ru-RU"/>
              </w:rPr>
              <w:t>схеми</w:t>
            </w:r>
            <w:proofErr w:type="spellEnd"/>
            <w:r w:rsidRPr="005D278F">
              <w:rPr>
                <w:sz w:val="24"/>
                <w:szCs w:val="24"/>
                <w:lang w:val="ru-RU"/>
              </w:rPr>
              <w:t xml:space="preserve">, </w:t>
            </w:r>
            <w:proofErr w:type="spellStart"/>
            <w:r w:rsidRPr="005D278F">
              <w:rPr>
                <w:sz w:val="24"/>
                <w:szCs w:val="24"/>
                <w:lang w:val="ru-RU"/>
              </w:rPr>
              <w:t>топології</w:t>
            </w:r>
            <w:proofErr w:type="spellEnd"/>
            <w:r w:rsidRPr="005D278F">
              <w:rPr>
                <w:sz w:val="24"/>
                <w:szCs w:val="24"/>
                <w:lang w:val="ru-RU"/>
              </w:rPr>
              <w:t xml:space="preserve">, </w:t>
            </w:r>
            <w:proofErr w:type="spellStart"/>
            <w:r w:rsidRPr="005D278F">
              <w:rPr>
                <w:sz w:val="24"/>
                <w:szCs w:val="24"/>
                <w:lang w:val="ru-RU"/>
              </w:rPr>
              <w:t>інструкції</w:t>
            </w:r>
            <w:proofErr w:type="spellEnd"/>
            <w:r w:rsidRPr="005D278F">
              <w:rPr>
                <w:sz w:val="24"/>
                <w:szCs w:val="24"/>
                <w:lang w:val="ru-RU"/>
              </w:rPr>
              <w:t xml:space="preserve">, </w:t>
            </w:r>
            <w:proofErr w:type="spellStart"/>
            <w:r w:rsidRPr="005D278F">
              <w:rPr>
                <w:sz w:val="24"/>
                <w:szCs w:val="24"/>
                <w:lang w:val="ru-RU"/>
              </w:rPr>
              <w:t>настанови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Зокрема</w:t>
            </w:r>
            <w:proofErr w:type="spellEnd"/>
            <w:r w:rsidRPr="005D278F">
              <w:rPr>
                <w:sz w:val="24"/>
                <w:szCs w:val="24"/>
                <w:lang w:val="ru-RU"/>
              </w:rPr>
              <w:t xml:space="preserve">, </w:t>
            </w:r>
            <w:proofErr w:type="spellStart"/>
            <w:r w:rsidRPr="005D278F">
              <w:rPr>
                <w:sz w:val="24"/>
                <w:szCs w:val="24"/>
                <w:lang w:val="ru-RU"/>
              </w:rPr>
              <w:t>але</w:t>
            </w:r>
            <w:proofErr w:type="spellEnd"/>
            <w:r w:rsidRPr="005D278F">
              <w:rPr>
                <w:sz w:val="24"/>
                <w:szCs w:val="24"/>
                <w:lang w:val="ru-RU"/>
              </w:rPr>
              <w:t xml:space="preserve"> не </w:t>
            </w:r>
            <w:proofErr w:type="spellStart"/>
            <w:r w:rsidRPr="005D278F">
              <w:rPr>
                <w:sz w:val="24"/>
                <w:szCs w:val="24"/>
                <w:lang w:val="ru-RU"/>
              </w:rPr>
              <w:t>обмежуючись</w:t>
            </w:r>
            <w:proofErr w:type="spellEnd"/>
            <w:r w:rsidRPr="005D278F">
              <w:rPr>
                <w:sz w:val="24"/>
                <w:szCs w:val="24"/>
                <w:lang w:val="ru-RU"/>
              </w:rPr>
              <w:t xml:space="preserve">, </w:t>
            </w:r>
          </w:p>
          <w:p w14:paraId="2C1275E3" w14:textId="77777777" w:rsidR="005D278F" w:rsidRPr="005D278F" w:rsidRDefault="005D278F" w:rsidP="005D278F">
            <w:pPr>
              <w:widowControl w:val="0"/>
              <w:numPr>
                <w:ilvl w:val="2"/>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та </w:t>
            </w:r>
            <w:proofErr w:type="spellStart"/>
            <w:r w:rsidRPr="005D278F">
              <w:rPr>
                <w:sz w:val="24"/>
                <w:szCs w:val="24"/>
                <w:lang w:val="ru-RU"/>
              </w:rPr>
              <w:t>відновлення</w:t>
            </w:r>
            <w:proofErr w:type="spellEnd"/>
            <w:r w:rsidRPr="005D278F">
              <w:rPr>
                <w:sz w:val="24"/>
                <w:szCs w:val="24"/>
                <w:lang w:val="ru-RU"/>
              </w:rPr>
              <w:t xml:space="preserve"> </w:t>
            </w:r>
            <w:proofErr w:type="spellStart"/>
            <w:r w:rsidRPr="005D278F">
              <w:rPr>
                <w:sz w:val="24"/>
                <w:szCs w:val="24"/>
                <w:lang w:val="ru-RU"/>
              </w:rPr>
              <w:t>даних</w:t>
            </w:r>
            <w:proofErr w:type="spellEnd"/>
            <w:r w:rsidRPr="005D278F">
              <w:rPr>
                <w:sz w:val="24"/>
                <w:szCs w:val="24"/>
                <w:lang w:val="ru-RU"/>
              </w:rPr>
              <w:t>;</w:t>
            </w:r>
          </w:p>
          <w:p w14:paraId="5B41406F" w14:textId="77777777" w:rsidR="005D278F" w:rsidRPr="005D278F" w:rsidRDefault="005D278F" w:rsidP="005D278F">
            <w:pPr>
              <w:widowControl w:val="0"/>
              <w:numPr>
                <w:ilvl w:val="2"/>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w:t>
            </w:r>
          </w:p>
          <w:p w14:paraId="7151BA4A" w14:textId="77777777" w:rsidR="005D278F" w:rsidRPr="005D278F" w:rsidRDefault="005D278F" w:rsidP="005D278F">
            <w:pPr>
              <w:widowControl w:val="0"/>
              <w:numPr>
                <w:ilvl w:val="2"/>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Документація</w:t>
            </w:r>
            <w:proofErr w:type="spellEnd"/>
            <w:r w:rsidRPr="005D278F">
              <w:rPr>
                <w:sz w:val="24"/>
                <w:szCs w:val="24"/>
                <w:lang w:val="ru-RU"/>
              </w:rPr>
              <w:t xml:space="preserve"> </w:t>
            </w:r>
            <w:proofErr w:type="spellStart"/>
            <w:r w:rsidRPr="005D278F">
              <w:rPr>
                <w:sz w:val="24"/>
                <w:szCs w:val="24"/>
                <w:lang w:val="ru-RU"/>
              </w:rPr>
              <w:t>стосовно</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та </w:t>
            </w:r>
            <w:proofErr w:type="spellStart"/>
            <w:r w:rsidRPr="005D278F">
              <w:rPr>
                <w:sz w:val="24"/>
                <w:szCs w:val="24"/>
                <w:lang w:val="ru-RU"/>
              </w:rPr>
              <w:t>відновлення</w:t>
            </w:r>
            <w:proofErr w:type="spellEnd"/>
            <w:r w:rsidRPr="005D278F">
              <w:rPr>
                <w:sz w:val="24"/>
                <w:szCs w:val="24"/>
                <w:lang w:val="ru-RU"/>
              </w:rPr>
              <w:t xml:space="preserve"> </w:t>
            </w:r>
            <w:proofErr w:type="spellStart"/>
            <w:r w:rsidRPr="005D278F">
              <w:rPr>
                <w:sz w:val="24"/>
                <w:szCs w:val="24"/>
                <w:lang w:val="ru-RU"/>
              </w:rPr>
              <w:t>інформації</w:t>
            </w:r>
            <w:proofErr w:type="spellEnd"/>
            <w:r w:rsidRPr="005D278F">
              <w:rPr>
                <w:sz w:val="24"/>
                <w:szCs w:val="24"/>
                <w:lang w:val="ru-RU"/>
              </w:rPr>
              <w:t xml:space="preserve"> (</w:t>
            </w:r>
            <w:proofErr w:type="spellStart"/>
            <w:r w:rsidRPr="005D278F">
              <w:rPr>
                <w:sz w:val="24"/>
                <w:szCs w:val="24"/>
                <w:lang w:val="ru-RU"/>
              </w:rPr>
              <w:t>наприклад</w:t>
            </w:r>
            <w:proofErr w:type="spellEnd"/>
            <w:r w:rsidRPr="005D278F">
              <w:rPr>
                <w:sz w:val="24"/>
                <w:szCs w:val="24"/>
                <w:lang w:val="ru-RU"/>
              </w:rPr>
              <w:t xml:space="preserve">, План резервного </w:t>
            </w:r>
            <w:proofErr w:type="spellStart"/>
            <w:r w:rsidRPr="005D278F">
              <w:rPr>
                <w:sz w:val="24"/>
                <w:szCs w:val="24"/>
                <w:lang w:val="ru-RU"/>
              </w:rPr>
              <w:t>копіювання</w:t>
            </w:r>
            <w:proofErr w:type="spellEnd"/>
            <w:r w:rsidRPr="005D278F">
              <w:rPr>
                <w:sz w:val="24"/>
                <w:szCs w:val="24"/>
                <w:lang w:val="ru-RU"/>
              </w:rPr>
              <w:t xml:space="preserve"> та </w:t>
            </w:r>
            <w:proofErr w:type="spellStart"/>
            <w:r w:rsidRPr="005D278F">
              <w:rPr>
                <w:sz w:val="24"/>
                <w:szCs w:val="24"/>
                <w:lang w:val="ru-RU"/>
              </w:rPr>
              <w:t>відновлення</w:t>
            </w:r>
            <w:proofErr w:type="spellEnd"/>
            <w:r w:rsidRPr="005D278F">
              <w:rPr>
                <w:sz w:val="24"/>
                <w:szCs w:val="24"/>
                <w:lang w:val="ru-RU"/>
              </w:rPr>
              <w:t xml:space="preserve"> </w:t>
            </w:r>
            <w:proofErr w:type="spellStart"/>
            <w:r w:rsidRPr="005D278F">
              <w:rPr>
                <w:sz w:val="24"/>
                <w:szCs w:val="24"/>
                <w:lang w:val="ru-RU"/>
              </w:rPr>
              <w:t>інформації</w:t>
            </w:r>
            <w:proofErr w:type="spellEnd"/>
            <w:r w:rsidRPr="005D278F">
              <w:rPr>
                <w:sz w:val="24"/>
                <w:szCs w:val="24"/>
                <w:lang w:val="ru-RU"/>
              </w:rPr>
              <w:t xml:space="preserve">, Регламент резервного </w:t>
            </w:r>
            <w:proofErr w:type="spellStart"/>
            <w:r w:rsidRPr="005D278F">
              <w:rPr>
                <w:sz w:val="24"/>
                <w:szCs w:val="24"/>
                <w:lang w:val="ru-RU"/>
              </w:rPr>
              <w:t>копіювання</w:t>
            </w:r>
            <w:proofErr w:type="spellEnd"/>
            <w:r w:rsidRPr="005D278F">
              <w:rPr>
                <w:sz w:val="24"/>
                <w:szCs w:val="24"/>
                <w:lang w:val="ru-RU"/>
              </w:rPr>
              <w:t xml:space="preserve"> та </w:t>
            </w:r>
            <w:proofErr w:type="spellStart"/>
            <w:r w:rsidRPr="005D278F">
              <w:rPr>
                <w:sz w:val="24"/>
                <w:szCs w:val="24"/>
                <w:lang w:val="ru-RU"/>
              </w:rPr>
              <w:t>відновлення</w:t>
            </w:r>
            <w:proofErr w:type="spellEnd"/>
            <w:r w:rsidRPr="005D278F">
              <w:rPr>
                <w:sz w:val="24"/>
                <w:szCs w:val="24"/>
                <w:lang w:val="ru-RU"/>
              </w:rPr>
              <w:t xml:space="preserve"> </w:t>
            </w:r>
            <w:proofErr w:type="spellStart"/>
            <w:r w:rsidRPr="005D278F">
              <w:rPr>
                <w:sz w:val="24"/>
                <w:szCs w:val="24"/>
                <w:lang w:val="ru-RU"/>
              </w:rPr>
              <w:t>інформації</w:t>
            </w:r>
            <w:proofErr w:type="spellEnd"/>
            <w:r w:rsidRPr="005D278F">
              <w:rPr>
                <w:sz w:val="24"/>
                <w:szCs w:val="24"/>
                <w:lang w:val="ru-RU"/>
              </w:rPr>
              <w:t xml:space="preserve">, </w:t>
            </w:r>
            <w:proofErr w:type="spellStart"/>
            <w:r w:rsidRPr="005D278F">
              <w:rPr>
                <w:sz w:val="24"/>
                <w:szCs w:val="24"/>
                <w:lang w:val="ru-RU"/>
              </w:rPr>
              <w:t>Інструкції</w:t>
            </w:r>
            <w:proofErr w:type="spellEnd"/>
            <w:r w:rsidRPr="005D278F">
              <w:rPr>
                <w:sz w:val="24"/>
                <w:szCs w:val="24"/>
                <w:lang w:val="ru-RU"/>
              </w:rPr>
              <w:t xml:space="preserve"> </w:t>
            </w:r>
            <w:proofErr w:type="spellStart"/>
            <w:r w:rsidRPr="005D278F">
              <w:rPr>
                <w:sz w:val="24"/>
                <w:szCs w:val="24"/>
                <w:lang w:val="ru-RU"/>
              </w:rPr>
              <w:t>адміністраторів</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здійснення</w:t>
            </w:r>
            <w:proofErr w:type="spellEnd"/>
            <w:r w:rsidRPr="005D278F">
              <w:rPr>
                <w:sz w:val="24"/>
                <w:szCs w:val="24"/>
                <w:lang w:val="ru-RU"/>
              </w:rPr>
              <w:t xml:space="preserve"> резервного </w:t>
            </w:r>
            <w:proofErr w:type="spellStart"/>
            <w:r w:rsidRPr="005D278F">
              <w:rPr>
                <w:sz w:val="24"/>
                <w:szCs w:val="24"/>
                <w:lang w:val="ru-RU"/>
              </w:rPr>
              <w:t>копіювання</w:t>
            </w:r>
            <w:proofErr w:type="spellEnd"/>
            <w:r w:rsidRPr="005D278F">
              <w:rPr>
                <w:sz w:val="24"/>
                <w:szCs w:val="24"/>
                <w:lang w:val="ru-RU"/>
              </w:rPr>
              <w:t xml:space="preserve"> та </w:t>
            </w:r>
            <w:proofErr w:type="spellStart"/>
            <w:r w:rsidRPr="005D278F">
              <w:rPr>
                <w:sz w:val="24"/>
                <w:szCs w:val="24"/>
                <w:lang w:val="ru-RU"/>
              </w:rPr>
              <w:t>відновлення</w:t>
            </w:r>
            <w:proofErr w:type="spellEnd"/>
            <w:r w:rsidRPr="005D278F">
              <w:rPr>
                <w:sz w:val="24"/>
                <w:szCs w:val="24"/>
                <w:lang w:val="ru-RU"/>
              </w:rPr>
              <w:t xml:space="preserve"> </w:t>
            </w:r>
            <w:proofErr w:type="spellStart"/>
            <w:r w:rsidRPr="005D278F">
              <w:rPr>
                <w:sz w:val="24"/>
                <w:szCs w:val="24"/>
                <w:lang w:val="ru-RU"/>
              </w:rPr>
              <w:t>інформації</w:t>
            </w:r>
            <w:proofErr w:type="spellEnd"/>
            <w:r w:rsidRPr="005D278F">
              <w:rPr>
                <w:sz w:val="24"/>
                <w:szCs w:val="24"/>
                <w:lang w:val="it-IT"/>
              </w:rPr>
              <w:t xml:space="preserve">); </w:t>
            </w:r>
          </w:p>
          <w:p w14:paraId="67648C29" w14:textId="77777777" w:rsidR="005D278F" w:rsidRPr="005D278F" w:rsidRDefault="005D278F" w:rsidP="005D278F">
            <w:pPr>
              <w:widowControl w:val="0"/>
              <w:numPr>
                <w:ilvl w:val="2"/>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Інструкція</w:t>
            </w:r>
            <w:proofErr w:type="spellEnd"/>
            <w:r w:rsidRPr="005D278F">
              <w:rPr>
                <w:sz w:val="24"/>
                <w:szCs w:val="24"/>
                <w:lang w:val="ru-RU"/>
              </w:rPr>
              <w:t xml:space="preserve"> системного </w:t>
            </w:r>
            <w:proofErr w:type="spellStart"/>
            <w:r w:rsidRPr="005D278F">
              <w:rPr>
                <w:sz w:val="24"/>
                <w:szCs w:val="24"/>
                <w:lang w:val="ru-RU"/>
              </w:rPr>
              <w:t>адміністратора</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lastRenderedPageBreak/>
              <w:t>рішення</w:t>
            </w:r>
            <w:proofErr w:type="spellEnd"/>
            <w:r w:rsidRPr="005D278F">
              <w:rPr>
                <w:sz w:val="24"/>
                <w:szCs w:val="24"/>
                <w:lang w:val="ru-RU"/>
              </w:rPr>
              <w:t>.</w:t>
            </w:r>
          </w:p>
          <w:p w14:paraId="1761F4A9"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 xml:space="preserve"> </w:t>
            </w:r>
            <w:proofErr w:type="spellStart"/>
            <w:r w:rsidRPr="005D278F">
              <w:rPr>
                <w:sz w:val="24"/>
                <w:szCs w:val="24"/>
                <w:lang w:val="ru-RU"/>
              </w:rPr>
              <w:t>виконаних</w:t>
            </w:r>
            <w:proofErr w:type="spellEnd"/>
            <w:r w:rsidRPr="005D278F">
              <w:rPr>
                <w:sz w:val="24"/>
                <w:szCs w:val="24"/>
                <w:lang w:val="ru-RU"/>
              </w:rPr>
              <w:t xml:space="preserve"> </w:t>
            </w:r>
            <w:proofErr w:type="spellStart"/>
            <w:r w:rsidRPr="005D278F">
              <w:rPr>
                <w:sz w:val="24"/>
                <w:szCs w:val="24"/>
                <w:lang w:val="ru-RU"/>
              </w:rPr>
              <w:t>дій</w:t>
            </w:r>
            <w:proofErr w:type="spellEnd"/>
            <w:r w:rsidRPr="005D278F">
              <w:rPr>
                <w:sz w:val="24"/>
                <w:szCs w:val="24"/>
                <w:lang w:val="ru-RU"/>
              </w:rPr>
              <w:t>;</w:t>
            </w:r>
          </w:p>
          <w:p w14:paraId="23F3C339"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прийнятих</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599534A7" w14:textId="77777777" w:rsidR="005D278F" w:rsidRPr="005D278F" w:rsidRDefault="005D278F" w:rsidP="005D278F">
            <w:pPr>
              <w:widowControl w:val="0"/>
              <w:numPr>
                <w:ilvl w:val="1"/>
                <w:numId w:val="42"/>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навчання</w:t>
            </w:r>
            <w:proofErr w:type="spellEnd"/>
            <w:r w:rsidRPr="005D278F">
              <w:rPr>
                <w:sz w:val="24"/>
                <w:szCs w:val="24"/>
                <w:lang w:val="ru-RU"/>
              </w:rPr>
              <w:t xml:space="preserve"> </w:t>
            </w:r>
            <w:proofErr w:type="spellStart"/>
            <w:r w:rsidRPr="005D278F">
              <w:rPr>
                <w:sz w:val="24"/>
                <w:szCs w:val="24"/>
                <w:lang w:val="ru-RU"/>
              </w:rPr>
              <w:t>представників</w:t>
            </w:r>
            <w:proofErr w:type="spellEnd"/>
            <w:r w:rsidRPr="005D278F">
              <w:rPr>
                <w:sz w:val="24"/>
                <w:szCs w:val="24"/>
                <w:lang w:val="ru-RU"/>
              </w:rPr>
              <w:t xml:space="preserve"> </w:t>
            </w:r>
            <w:proofErr w:type="spellStart"/>
            <w:r w:rsidRPr="005D278F">
              <w:rPr>
                <w:sz w:val="24"/>
                <w:szCs w:val="24"/>
                <w:lang w:val="ru-RU"/>
              </w:rPr>
              <w:t>Замовника</w:t>
            </w:r>
            <w:proofErr w:type="spellEnd"/>
            <w:r w:rsidRPr="005D278F">
              <w:rPr>
                <w:sz w:val="24"/>
                <w:szCs w:val="24"/>
                <w:lang w:val="ru-RU"/>
              </w:rPr>
              <w:t xml:space="preserve"> в </w:t>
            </w:r>
            <w:proofErr w:type="spellStart"/>
            <w:r w:rsidRPr="005D278F">
              <w:rPr>
                <w:sz w:val="24"/>
                <w:szCs w:val="24"/>
                <w:lang w:val="ru-RU"/>
              </w:rPr>
              <w:t>частині</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tc>
      </w:tr>
    </w:tbl>
    <w:p w14:paraId="611C9BDA"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z w:val="24"/>
          <w:szCs w:val="24"/>
          <w:lang w:val="ru-RU" w:eastAsia="ru-RU"/>
        </w:rPr>
      </w:pPr>
    </w:p>
    <w:p w14:paraId="2193F2AF"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trike/>
          <w:sz w:val="24"/>
          <w:szCs w:val="24"/>
          <w:lang w:val="ru-RU" w:eastAsia="ru-RU"/>
        </w:rPr>
      </w:pPr>
      <w:proofErr w:type="spellStart"/>
      <w:r w:rsidRPr="005D278F">
        <w:rPr>
          <w:rFonts w:ascii="Times New Roman" w:eastAsia="Times New Roman" w:hAnsi="Times New Roman" w:cs="Times New Roman"/>
          <w:b/>
          <w:bCs/>
          <w:sz w:val="24"/>
          <w:szCs w:val="24"/>
          <w:lang w:val="ru-RU" w:eastAsia="ru-RU"/>
        </w:rPr>
        <w:t>Детальний</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опис</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складової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технічної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підтримки</w:t>
      </w:r>
      <w:proofErr w:type="spellEnd"/>
      <w:r w:rsidRPr="005D278F">
        <w:rPr>
          <w:rFonts w:ascii="Times New Roman" w:eastAsia="Times New Roman" w:hAnsi="Times New Roman" w:cs="Times New Roman"/>
          <w:b/>
          <w:bCs/>
          <w:sz w:val="24"/>
          <w:szCs w:val="24"/>
          <w:lang w:val="ru-RU" w:eastAsia="ru-RU"/>
        </w:rPr>
        <w:t xml:space="preserve"> в </w:t>
      </w:r>
      <w:proofErr w:type="spellStart"/>
      <w:r w:rsidRPr="005D278F">
        <w:rPr>
          <w:rFonts w:ascii="Times New Roman" w:eastAsia="Times New Roman" w:hAnsi="Times New Roman" w:cs="Times New Roman"/>
          <w:b/>
          <w:bCs/>
          <w:sz w:val="24"/>
          <w:szCs w:val="24"/>
          <w:lang w:val="ru-RU" w:eastAsia="ru-RU"/>
        </w:rPr>
        <w:t>частині</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мережевого</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обладнання</w:t>
      </w:r>
      <w:proofErr w:type="spellEnd"/>
      <w:r w:rsidRPr="005D278F">
        <w:rPr>
          <w:rFonts w:ascii="Times New Roman" w:eastAsia="Times New Roman" w:hAnsi="Times New Roman" w:cs="Times New Roman"/>
          <w:b/>
          <w:bCs/>
          <w:sz w:val="24"/>
          <w:szCs w:val="24"/>
          <w:lang w:val="ru-RU" w:eastAsia="ru-RU"/>
        </w:rPr>
        <w:t xml:space="preserve"> </w:t>
      </w:r>
      <w:r w:rsidRPr="005D278F">
        <w:rPr>
          <w:rFonts w:ascii="Times New Roman" w:eastAsia="Times New Roman" w:hAnsi="Times New Roman" w:cs="Times New Roman"/>
          <w:b/>
          <w:bCs/>
          <w:sz w:val="24"/>
          <w:szCs w:val="24"/>
          <w:lang w:val="en-US" w:eastAsia="ru-RU"/>
        </w:rPr>
        <w:t xml:space="preserve">DELL S5248 (2 </w:t>
      </w:r>
      <w:proofErr w:type="spellStart"/>
      <w:r w:rsidRPr="005D278F">
        <w:rPr>
          <w:rFonts w:ascii="Times New Roman" w:eastAsia="Times New Roman" w:hAnsi="Times New Roman" w:cs="Times New Roman"/>
          <w:b/>
          <w:bCs/>
          <w:sz w:val="24"/>
          <w:szCs w:val="24"/>
          <w:lang w:val="ru-RU" w:eastAsia="ru-RU"/>
        </w:rPr>
        <w:t>шт</w:t>
      </w:r>
      <w:proofErr w:type="spellEnd"/>
      <w:r w:rsidRPr="005D278F">
        <w:rPr>
          <w:rFonts w:ascii="Times New Roman" w:eastAsia="Times New Roman" w:hAnsi="Times New Roman" w:cs="Times New Roman"/>
          <w:b/>
          <w:bCs/>
          <w:sz w:val="24"/>
          <w:szCs w:val="24"/>
          <w:lang w:val="en-US" w:eastAsia="ru-RU"/>
        </w:rPr>
        <w:t xml:space="preserve">.), DELL S3148 (1 </w:t>
      </w:r>
      <w:r w:rsidRPr="005D278F">
        <w:rPr>
          <w:rFonts w:ascii="Times New Roman" w:eastAsia="Times New Roman" w:hAnsi="Times New Roman" w:cs="Times New Roman"/>
          <w:b/>
          <w:bCs/>
          <w:sz w:val="24"/>
          <w:szCs w:val="24"/>
          <w:lang w:val="ru-RU" w:eastAsia="ru-RU"/>
        </w:rPr>
        <w:t>шт.)</w:t>
      </w:r>
    </w:p>
    <w:tbl>
      <w:tblPr>
        <w:tblStyle w:val="TableNormal"/>
        <w:tblW w:w="9810" w:type="dxa"/>
        <w:tblInd w:w="108" w:type="dxa"/>
        <w:tblLayout w:type="fixed"/>
        <w:tblCellMar>
          <w:top w:w="80" w:type="dxa"/>
          <w:left w:w="80" w:type="dxa"/>
          <w:bottom w:w="80" w:type="dxa"/>
          <w:right w:w="80" w:type="dxa"/>
        </w:tblCellMar>
        <w:tblLook w:val="04A0" w:firstRow="1" w:lastRow="0" w:firstColumn="1" w:lastColumn="0" w:noHBand="0" w:noVBand="1"/>
      </w:tblPr>
      <w:tblGrid>
        <w:gridCol w:w="989"/>
        <w:gridCol w:w="8821"/>
      </w:tblGrid>
      <w:tr w:rsidR="005D278F" w:rsidRPr="005D278F" w14:paraId="700E8AB4" w14:textId="77777777" w:rsidTr="00F415C9">
        <w:trPr>
          <w:trHeight w:val="300"/>
          <w:tblHeader/>
        </w:trPr>
        <w:tc>
          <w:tcPr>
            <w:tcW w:w="98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3D1DA0C"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 з/п</w:t>
            </w:r>
          </w:p>
        </w:tc>
        <w:tc>
          <w:tcPr>
            <w:tcW w:w="882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A6DA38"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Послуги</w:t>
            </w:r>
          </w:p>
        </w:tc>
      </w:tr>
      <w:tr w:rsidR="005D278F" w:rsidRPr="005D278F" w14:paraId="66C95C9A" w14:textId="77777777" w:rsidTr="00F415C9">
        <w:trPr>
          <w:trHeight w:val="2378"/>
        </w:trPr>
        <w:tc>
          <w:tcPr>
            <w:tcW w:w="989" w:type="dxa"/>
            <w:tcBorders>
              <w:top w:val="single" w:sz="4" w:space="0" w:color="000000"/>
              <w:left w:val="single" w:sz="4" w:space="0" w:color="000000"/>
              <w:bottom w:val="single" w:sz="4" w:space="0" w:color="000000"/>
              <w:right w:val="single" w:sz="4" w:space="0" w:color="000000"/>
            </w:tcBorders>
          </w:tcPr>
          <w:p w14:paraId="78EC1EF6" w14:textId="77777777" w:rsidR="005D278F" w:rsidRPr="005D278F" w:rsidRDefault="005D278F" w:rsidP="005D278F">
            <w:pPr>
              <w:widowControl w:val="0"/>
              <w:autoSpaceDE w:val="0"/>
              <w:autoSpaceDN w:val="0"/>
              <w:adjustRightInd w:val="0"/>
              <w:rPr>
                <w:rFonts w:eastAsia="Times New Roman"/>
                <w:sz w:val="24"/>
                <w:szCs w:val="24"/>
                <w:lang w:val="ru-RU" w:eastAsia="ru-RU"/>
              </w:rPr>
            </w:pPr>
          </w:p>
        </w:tc>
        <w:tc>
          <w:tcPr>
            <w:tcW w:w="8821" w:type="dxa"/>
            <w:tcBorders>
              <w:top w:val="single" w:sz="4" w:space="0" w:color="000000"/>
              <w:left w:val="single" w:sz="4" w:space="0" w:color="000000"/>
              <w:bottom w:val="single" w:sz="4" w:space="0" w:color="000000"/>
              <w:right w:val="single" w:sz="4" w:space="0" w:color="000000"/>
            </w:tcBorders>
          </w:tcPr>
          <w:p w14:paraId="156CC213"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sz w:val="24"/>
                <w:szCs w:val="24"/>
              </w:rPr>
              <w:t>В рамках надання технічної підтримки Виконавець має здійснювати:</w:t>
            </w:r>
          </w:p>
          <w:p w14:paraId="085E0C60"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p>
          <w:p w14:paraId="1B0D7E91" w14:textId="77777777" w:rsidR="005D278F" w:rsidRPr="005D278F" w:rsidRDefault="005D278F" w:rsidP="005D278F">
            <w:pPr>
              <w:widowControl w:val="0"/>
              <w:numPr>
                <w:ilvl w:val="0"/>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Адміністрування</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6FBD4349"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мережевого</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r w:rsidRPr="005D278F">
              <w:rPr>
                <w:sz w:val="24"/>
                <w:szCs w:val="24"/>
                <w:lang w:val="en-US"/>
              </w:rPr>
              <w:t>DELL S5248, DELL S3148, (</w:t>
            </w:r>
            <w:proofErr w:type="spellStart"/>
            <w:r w:rsidRPr="005D278F">
              <w:rPr>
                <w:sz w:val="24"/>
                <w:szCs w:val="24"/>
                <w:lang w:val="ru-RU"/>
              </w:rPr>
              <w:t>далі</w:t>
            </w:r>
            <w:proofErr w:type="spellEnd"/>
            <w:r w:rsidRPr="005D278F">
              <w:rPr>
                <w:sz w:val="24"/>
                <w:szCs w:val="24"/>
                <w:lang w:val="ru-RU"/>
              </w:rPr>
              <w:t xml:space="preserve"> – </w:t>
            </w:r>
            <w:proofErr w:type="spellStart"/>
            <w:r w:rsidRPr="005D278F">
              <w:rPr>
                <w:sz w:val="24"/>
                <w:szCs w:val="24"/>
                <w:lang w:val="ru-RU"/>
              </w:rPr>
              <w:t>компоненти</w:t>
            </w:r>
            <w:proofErr w:type="spellEnd"/>
            <w:r w:rsidRPr="005D278F">
              <w:rPr>
                <w:sz w:val="24"/>
                <w:szCs w:val="24"/>
                <w:lang w:val="it-IT"/>
              </w:rPr>
              <w:t>);</w:t>
            </w:r>
          </w:p>
          <w:p w14:paraId="4ACB33B7"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мережевого</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в режимах </w:t>
            </w:r>
            <w:r w:rsidRPr="005D278F">
              <w:rPr>
                <w:sz w:val="24"/>
                <w:szCs w:val="24"/>
                <w:lang w:val="da-DK"/>
              </w:rPr>
              <w:t>DE</w:t>
            </w:r>
            <w:r w:rsidRPr="005D278F">
              <w:rPr>
                <w:sz w:val="24"/>
                <w:szCs w:val="24"/>
                <w:lang w:val="en-US"/>
              </w:rPr>
              <w:t>L</w:t>
            </w:r>
            <w:r w:rsidRPr="005D278F">
              <w:rPr>
                <w:sz w:val="24"/>
                <w:szCs w:val="24"/>
                <w:lang w:val="de-DE"/>
              </w:rPr>
              <w:t>L VLT;</w:t>
            </w:r>
          </w:p>
          <w:p w14:paraId="708BD868"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параметрів</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w:t>
            </w:r>
          </w:p>
          <w:p w14:paraId="3FFA0152"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маршрутизації</w:t>
            </w:r>
            <w:proofErr w:type="spellEnd"/>
            <w:r w:rsidRPr="005D278F">
              <w:rPr>
                <w:sz w:val="24"/>
                <w:szCs w:val="24"/>
                <w:lang w:val="ru-RU"/>
              </w:rPr>
              <w:t xml:space="preserve"> (</w:t>
            </w:r>
            <w:proofErr w:type="spellStart"/>
            <w:r w:rsidRPr="005D278F">
              <w:rPr>
                <w:sz w:val="24"/>
                <w:szCs w:val="24"/>
                <w:lang w:val="ru-RU"/>
              </w:rPr>
              <w:t>статичної</w:t>
            </w:r>
            <w:proofErr w:type="spellEnd"/>
            <w:r w:rsidRPr="005D278F">
              <w:rPr>
                <w:sz w:val="24"/>
                <w:szCs w:val="24"/>
                <w:lang w:val="ru-RU"/>
              </w:rPr>
              <w:t xml:space="preserve"> та </w:t>
            </w:r>
            <w:proofErr w:type="spellStart"/>
            <w:r w:rsidRPr="005D278F">
              <w:rPr>
                <w:sz w:val="24"/>
                <w:szCs w:val="24"/>
                <w:lang w:val="ru-RU"/>
              </w:rPr>
              <w:t>динамічної</w:t>
            </w:r>
            <w:proofErr w:type="spellEnd"/>
            <w:r w:rsidRPr="005D278F">
              <w:rPr>
                <w:sz w:val="24"/>
                <w:szCs w:val="24"/>
                <w:lang w:val="ru-RU"/>
              </w:rPr>
              <w:t xml:space="preserve"> з </w:t>
            </w:r>
            <w:proofErr w:type="spellStart"/>
            <w:r w:rsidRPr="005D278F">
              <w:rPr>
                <w:sz w:val="24"/>
                <w:szCs w:val="24"/>
                <w:lang w:val="ru-RU"/>
              </w:rPr>
              <w:t>використанням</w:t>
            </w:r>
            <w:proofErr w:type="spellEnd"/>
            <w:r w:rsidRPr="005D278F">
              <w:rPr>
                <w:sz w:val="24"/>
                <w:szCs w:val="24"/>
                <w:lang w:val="ru-RU"/>
              </w:rPr>
              <w:t xml:space="preserve"> протоколу </w:t>
            </w:r>
            <w:r w:rsidRPr="005D278F">
              <w:rPr>
                <w:sz w:val="24"/>
                <w:szCs w:val="24"/>
                <w:lang w:val="pt-PT"/>
              </w:rPr>
              <w:t>OSPF);</w:t>
            </w:r>
          </w:p>
          <w:p w14:paraId="75118439"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зв’язків</w:t>
            </w:r>
            <w:proofErr w:type="spellEnd"/>
            <w:r w:rsidRPr="005D278F">
              <w:rPr>
                <w:sz w:val="24"/>
                <w:szCs w:val="24"/>
                <w:lang w:val="ru-RU"/>
              </w:rPr>
              <w:t xml:space="preserve"> </w:t>
            </w:r>
            <w:proofErr w:type="spellStart"/>
            <w:r w:rsidRPr="005D278F">
              <w:rPr>
                <w:sz w:val="24"/>
                <w:szCs w:val="24"/>
                <w:lang w:val="ru-RU"/>
              </w:rPr>
              <w:t>між</w:t>
            </w:r>
            <w:proofErr w:type="spellEnd"/>
            <w:r w:rsidRPr="005D278F">
              <w:rPr>
                <w:sz w:val="24"/>
                <w:szCs w:val="24"/>
                <w:lang w:val="ru-RU"/>
              </w:rPr>
              <w:t xml:space="preserve"> </w:t>
            </w:r>
            <w:proofErr w:type="spellStart"/>
            <w:r w:rsidRPr="005D278F">
              <w:rPr>
                <w:sz w:val="24"/>
                <w:szCs w:val="24"/>
                <w:lang w:val="ru-RU"/>
              </w:rPr>
              <w:t>обладнанням</w:t>
            </w:r>
            <w:proofErr w:type="spellEnd"/>
            <w:r w:rsidRPr="005D278F">
              <w:rPr>
                <w:sz w:val="24"/>
                <w:szCs w:val="24"/>
                <w:lang w:val="ru-RU"/>
              </w:rPr>
              <w:t>;</w:t>
            </w:r>
          </w:p>
          <w:p w14:paraId="3C0A6BF4"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технологій</w:t>
            </w:r>
            <w:proofErr w:type="spellEnd"/>
            <w:r w:rsidRPr="005D278F">
              <w:rPr>
                <w:sz w:val="24"/>
                <w:szCs w:val="24"/>
                <w:lang w:val="ru-RU"/>
              </w:rPr>
              <w:t xml:space="preserve"> </w:t>
            </w:r>
            <w:r w:rsidRPr="005D278F">
              <w:rPr>
                <w:sz w:val="24"/>
                <w:szCs w:val="24"/>
                <w:lang w:val="en-US"/>
              </w:rPr>
              <w:t xml:space="preserve">FHRP (First Hop Redundancy Protocol), </w:t>
            </w:r>
            <w:proofErr w:type="spellStart"/>
            <w:r w:rsidRPr="005D278F">
              <w:rPr>
                <w:sz w:val="24"/>
                <w:szCs w:val="24"/>
                <w:lang w:val="ru-RU"/>
              </w:rPr>
              <w:t>зокрема</w:t>
            </w:r>
            <w:proofErr w:type="spellEnd"/>
            <w:r w:rsidRPr="005D278F">
              <w:rPr>
                <w:sz w:val="24"/>
                <w:szCs w:val="24"/>
                <w:lang w:val="ru-RU"/>
              </w:rPr>
              <w:t xml:space="preserve"> </w:t>
            </w:r>
            <w:r w:rsidRPr="005D278F">
              <w:rPr>
                <w:sz w:val="24"/>
                <w:szCs w:val="24"/>
                <w:lang w:val="de-DE"/>
              </w:rPr>
              <w:t>VRRP</w:t>
            </w:r>
            <w:r w:rsidRPr="005D278F">
              <w:rPr>
                <w:strike/>
                <w:sz w:val="24"/>
                <w:szCs w:val="24"/>
                <w:lang w:val="ru-RU"/>
              </w:rPr>
              <w:t>;</w:t>
            </w:r>
          </w:p>
          <w:p w14:paraId="76DC432F"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віртуальних</w:t>
            </w:r>
            <w:proofErr w:type="spellEnd"/>
            <w:r w:rsidRPr="005D278F">
              <w:rPr>
                <w:sz w:val="24"/>
                <w:szCs w:val="24"/>
                <w:lang w:val="ru-RU"/>
              </w:rPr>
              <w:t xml:space="preserve"> </w:t>
            </w:r>
            <w:proofErr w:type="spellStart"/>
            <w:r w:rsidRPr="005D278F">
              <w:rPr>
                <w:sz w:val="24"/>
                <w:szCs w:val="24"/>
                <w:lang w:val="ru-RU"/>
              </w:rPr>
              <w:t>таблиць</w:t>
            </w:r>
            <w:proofErr w:type="spellEnd"/>
            <w:r w:rsidRPr="005D278F">
              <w:rPr>
                <w:sz w:val="24"/>
                <w:szCs w:val="24"/>
                <w:lang w:val="ru-RU"/>
              </w:rPr>
              <w:t xml:space="preserve"> </w:t>
            </w:r>
            <w:proofErr w:type="spellStart"/>
            <w:r w:rsidRPr="005D278F">
              <w:rPr>
                <w:sz w:val="24"/>
                <w:szCs w:val="24"/>
                <w:lang w:val="ru-RU"/>
              </w:rPr>
              <w:t>маршрутизації</w:t>
            </w:r>
            <w:proofErr w:type="spellEnd"/>
            <w:r w:rsidRPr="005D278F">
              <w:rPr>
                <w:sz w:val="24"/>
                <w:szCs w:val="24"/>
                <w:lang w:val="ru-RU"/>
              </w:rPr>
              <w:t xml:space="preserve"> VRF;</w:t>
            </w:r>
          </w:p>
          <w:p w14:paraId="7B0A5037"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Налаштування</w:t>
            </w:r>
            <w:proofErr w:type="spellEnd"/>
            <w:r w:rsidRPr="005D278F">
              <w:rPr>
                <w:sz w:val="24"/>
                <w:szCs w:val="24"/>
                <w:lang w:val="ru-RU"/>
              </w:rPr>
              <w:t xml:space="preserve"> </w:t>
            </w:r>
            <w:proofErr w:type="spellStart"/>
            <w:r w:rsidRPr="005D278F">
              <w:rPr>
                <w:sz w:val="24"/>
                <w:szCs w:val="24"/>
                <w:lang w:val="ru-RU"/>
              </w:rPr>
              <w:t>протоколів</w:t>
            </w:r>
            <w:proofErr w:type="spellEnd"/>
            <w:r w:rsidRPr="005D278F">
              <w:rPr>
                <w:sz w:val="24"/>
                <w:szCs w:val="24"/>
                <w:lang w:val="ru-RU"/>
              </w:rPr>
              <w:t xml:space="preserve"> </w:t>
            </w:r>
            <w:r w:rsidRPr="005D278F">
              <w:rPr>
                <w:sz w:val="24"/>
                <w:szCs w:val="24"/>
                <w:lang w:val="en-US"/>
              </w:rPr>
              <w:t>SNMP, NTP, NetFlow, CDP/LLDP;</w:t>
            </w:r>
          </w:p>
          <w:p w14:paraId="55B44EC8"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оновлення</w:t>
            </w:r>
            <w:proofErr w:type="spellEnd"/>
            <w:r w:rsidRPr="005D278F">
              <w:rPr>
                <w:sz w:val="24"/>
                <w:szCs w:val="24"/>
                <w:lang w:val="ru-RU"/>
              </w:rPr>
              <w:t xml:space="preserve"> </w:t>
            </w:r>
            <w:proofErr w:type="spellStart"/>
            <w:r w:rsidRPr="005D278F">
              <w:rPr>
                <w:sz w:val="24"/>
                <w:szCs w:val="24"/>
                <w:lang w:val="ru-RU"/>
              </w:rPr>
              <w:t>програмного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та/</w:t>
            </w:r>
            <w:proofErr w:type="spellStart"/>
            <w:r w:rsidRPr="005D278F">
              <w:rPr>
                <w:sz w:val="24"/>
                <w:szCs w:val="24"/>
                <w:lang w:val="ru-RU"/>
              </w:rPr>
              <w:t>або</w:t>
            </w:r>
            <w:proofErr w:type="spellEnd"/>
            <w:r w:rsidRPr="005D278F">
              <w:rPr>
                <w:sz w:val="24"/>
                <w:szCs w:val="24"/>
                <w:lang w:val="ru-RU"/>
              </w:rPr>
              <w:t xml:space="preserve"> </w:t>
            </w:r>
            <w:proofErr w:type="spellStart"/>
            <w:r w:rsidRPr="005D278F">
              <w:rPr>
                <w:sz w:val="24"/>
                <w:szCs w:val="24"/>
                <w:lang w:val="ru-RU"/>
              </w:rPr>
              <w:t>мікрокодів</w:t>
            </w:r>
            <w:proofErr w:type="spellEnd"/>
            <w:r w:rsidRPr="005D278F">
              <w:rPr>
                <w:sz w:val="24"/>
                <w:szCs w:val="24"/>
                <w:lang w:val="ru-RU"/>
              </w:rPr>
              <w:t xml:space="preserve"> </w:t>
            </w:r>
            <w:r w:rsidRPr="005D278F">
              <w:rPr>
                <w:sz w:val="24"/>
                <w:szCs w:val="24"/>
                <w:lang w:val="de-DE"/>
              </w:rPr>
              <w:t>(</w:t>
            </w:r>
            <w:proofErr w:type="spellStart"/>
            <w:r w:rsidRPr="005D278F">
              <w:rPr>
                <w:sz w:val="24"/>
                <w:szCs w:val="24"/>
                <w:lang w:val="de-DE"/>
              </w:rPr>
              <w:t>firmware</w:t>
            </w:r>
            <w:proofErr w:type="spellEnd"/>
            <w:r w:rsidRPr="005D278F">
              <w:rPr>
                <w:sz w:val="24"/>
                <w:szCs w:val="24"/>
                <w:lang w:val="de-DE"/>
              </w:rPr>
              <w:t xml:space="preserve">) </w:t>
            </w:r>
            <w:proofErr w:type="spellStart"/>
            <w:r w:rsidRPr="005D278F">
              <w:rPr>
                <w:sz w:val="24"/>
                <w:szCs w:val="24"/>
                <w:lang w:val="ru-RU"/>
              </w:rPr>
              <w:t>апаратного</w:t>
            </w:r>
            <w:proofErr w:type="spellEnd"/>
            <w:r w:rsidRPr="005D278F">
              <w:rPr>
                <w:sz w:val="24"/>
                <w:szCs w:val="24"/>
                <w:lang w:val="ru-RU"/>
              </w:rPr>
              <w:t xml:space="preserve"> </w:t>
            </w:r>
            <w:proofErr w:type="spellStart"/>
            <w:r w:rsidRPr="005D278F">
              <w:rPr>
                <w:sz w:val="24"/>
                <w:szCs w:val="24"/>
                <w:lang w:val="ru-RU"/>
              </w:rPr>
              <w:t>забезпечення</w:t>
            </w:r>
            <w:proofErr w:type="spellEnd"/>
            <w:r w:rsidRPr="005D278F">
              <w:rPr>
                <w:sz w:val="24"/>
                <w:szCs w:val="24"/>
                <w:lang w:val="ru-RU"/>
              </w:rPr>
              <w:t xml:space="preserve">, </w:t>
            </w:r>
            <w:proofErr w:type="spellStart"/>
            <w:r w:rsidRPr="005D278F">
              <w:rPr>
                <w:sz w:val="24"/>
                <w:szCs w:val="24"/>
                <w:lang w:val="ru-RU"/>
              </w:rPr>
              <w:t>відповідно</w:t>
            </w:r>
            <w:proofErr w:type="spellEnd"/>
            <w:r w:rsidRPr="005D278F">
              <w:rPr>
                <w:sz w:val="24"/>
                <w:szCs w:val="24"/>
                <w:lang w:val="ru-RU"/>
              </w:rPr>
              <w:t xml:space="preserve"> до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виробника</w:t>
            </w:r>
            <w:proofErr w:type="spellEnd"/>
            <w:r w:rsidRPr="005D278F">
              <w:rPr>
                <w:sz w:val="24"/>
                <w:szCs w:val="24"/>
                <w:lang w:val="ru-RU"/>
              </w:rPr>
              <w:t>;</w:t>
            </w:r>
          </w:p>
          <w:p w14:paraId="013F31CA"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Модифікація</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 xml:space="preserve"> для </w:t>
            </w:r>
            <w:proofErr w:type="spellStart"/>
            <w:r w:rsidRPr="005D278F">
              <w:rPr>
                <w:sz w:val="24"/>
                <w:szCs w:val="24"/>
                <w:lang w:val="ru-RU"/>
              </w:rPr>
              <w:t>виконання</w:t>
            </w:r>
            <w:proofErr w:type="spellEnd"/>
            <w:r w:rsidRPr="005D278F">
              <w:rPr>
                <w:sz w:val="24"/>
                <w:szCs w:val="24"/>
                <w:lang w:val="ru-RU"/>
              </w:rPr>
              <w:t xml:space="preserve"> </w:t>
            </w:r>
            <w:proofErr w:type="spellStart"/>
            <w:r w:rsidRPr="005D278F">
              <w:rPr>
                <w:sz w:val="24"/>
                <w:szCs w:val="24"/>
                <w:lang w:val="ru-RU"/>
              </w:rPr>
              <w:t>рекомендацій</w:t>
            </w:r>
            <w:proofErr w:type="spellEnd"/>
            <w:r w:rsidRPr="005D278F">
              <w:rPr>
                <w:sz w:val="24"/>
                <w:szCs w:val="24"/>
                <w:lang w:val="ru-RU"/>
              </w:rPr>
              <w:t xml:space="preserve"> </w:t>
            </w:r>
            <w:proofErr w:type="spellStart"/>
            <w:r w:rsidRPr="005D278F">
              <w:rPr>
                <w:sz w:val="24"/>
                <w:szCs w:val="24"/>
                <w:lang w:val="ru-RU"/>
              </w:rPr>
              <w:t>виробників</w:t>
            </w:r>
            <w:proofErr w:type="spellEnd"/>
            <w:r w:rsidRPr="005D278F">
              <w:rPr>
                <w:sz w:val="24"/>
                <w:szCs w:val="24"/>
                <w:lang w:val="ru-RU"/>
              </w:rPr>
              <w:t xml:space="preserve"> та </w:t>
            </w:r>
            <w:proofErr w:type="spellStart"/>
            <w:r w:rsidRPr="005D278F">
              <w:rPr>
                <w:sz w:val="24"/>
                <w:szCs w:val="24"/>
                <w:lang w:val="ru-RU"/>
              </w:rPr>
              <w:t>кращих</w:t>
            </w:r>
            <w:proofErr w:type="spellEnd"/>
            <w:r w:rsidRPr="005D278F">
              <w:rPr>
                <w:sz w:val="24"/>
                <w:szCs w:val="24"/>
                <w:lang w:val="ru-RU"/>
              </w:rPr>
              <w:t xml:space="preserve"> практик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7065D1C5"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0D2D6609" w14:textId="77777777" w:rsidR="005D278F" w:rsidRPr="005D278F" w:rsidRDefault="005D278F" w:rsidP="005D278F">
            <w:pPr>
              <w:widowControl w:val="0"/>
              <w:numPr>
                <w:ilvl w:val="0"/>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Моніторинг</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w:t>
            </w:r>
          </w:p>
          <w:p w14:paraId="21B022D7" w14:textId="77777777" w:rsidR="005D278F" w:rsidRPr="005D278F" w:rsidRDefault="005D278F" w:rsidP="005D278F">
            <w:pPr>
              <w:widowControl w:val="0"/>
              <w:numPr>
                <w:ilvl w:val="1"/>
                <w:numId w:val="43"/>
              </w:numPr>
              <w:autoSpaceDE w:val="0"/>
              <w:autoSpaceDN w:val="0"/>
              <w:adjustRightInd w:val="0"/>
              <w:jc w:val="both"/>
              <w:rPr>
                <w:rFonts w:eastAsia="Times New Roman"/>
                <w:strike/>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апаратних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w:t>
            </w:r>
            <w:r w:rsidRPr="005D278F">
              <w:rPr>
                <w:sz w:val="24"/>
                <w:szCs w:val="24"/>
                <w:lang w:val="en-US"/>
              </w:rPr>
              <w:t>DELL S5248, DELL S3148;</w:t>
            </w:r>
          </w:p>
          <w:p w14:paraId="7D355517" w14:textId="77777777" w:rsidR="005D278F" w:rsidRPr="005D278F" w:rsidRDefault="005D278F" w:rsidP="005D278F">
            <w:pPr>
              <w:widowControl w:val="0"/>
              <w:numPr>
                <w:ilvl w:val="1"/>
                <w:numId w:val="43"/>
              </w:numPr>
              <w:autoSpaceDE w:val="0"/>
              <w:autoSpaceDN w:val="0"/>
              <w:adjustRightInd w:val="0"/>
              <w:jc w:val="both"/>
              <w:rPr>
                <w:rFonts w:eastAsia="Times New Roman"/>
                <w:strike/>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операційних</w:t>
            </w:r>
            <w:proofErr w:type="spellEnd"/>
            <w:r w:rsidRPr="005D278F">
              <w:rPr>
                <w:sz w:val="24"/>
                <w:szCs w:val="24"/>
                <w:lang w:val="ru-RU"/>
              </w:rPr>
              <w:t xml:space="preserve"> систем </w:t>
            </w:r>
            <w:r w:rsidRPr="005D278F">
              <w:rPr>
                <w:sz w:val="24"/>
                <w:szCs w:val="24"/>
                <w:lang w:val="en-US"/>
              </w:rPr>
              <w:t>DELL S5248, DELL S3148;</w:t>
            </w:r>
          </w:p>
          <w:p w14:paraId="020E3C09"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ресурсів</w:t>
            </w:r>
            <w:proofErr w:type="spellEnd"/>
            <w:r w:rsidRPr="005D278F">
              <w:rPr>
                <w:sz w:val="24"/>
                <w:szCs w:val="24"/>
                <w:lang w:val="ru-RU"/>
              </w:rPr>
              <w:t xml:space="preserve"> </w:t>
            </w:r>
            <w:proofErr w:type="spellStart"/>
            <w:r w:rsidRPr="005D278F">
              <w:rPr>
                <w:sz w:val="24"/>
                <w:szCs w:val="24"/>
                <w:lang w:val="ru-RU"/>
              </w:rPr>
              <w:t>мережевого</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proofErr w:type="spellStart"/>
            <w:r w:rsidRPr="005D278F">
              <w:rPr>
                <w:sz w:val="24"/>
                <w:szCs w:val="24"/>
                <w:lang w:val="ru-RU"/>
              </w:rPr>
              <w:t>завантаження</w:t>
            </w:r>
            <w:proofErr w:type="spellEnd"/>
            <w:r w:rsidRPr="005D278F">
              <w:rPr>
                <w:sz w:val="24"/>
                <w:szCs w:val="24"/>
                <w:lang w:val="ru-RU"/>
              </w:rPr>
              <w:t xml:space="preserve"> </w:t>
            </w:r>
            <w:proofErr w:type="spellStart"/>
            <w:r w:rsidRPr="005D278F">
              <w:rPr>
                <w:sz w:val="24"/>
                <w:szCs w:val="24"/>
                <w:lang w:val="ru-RU"/>
              </w:rPr>
              <w:t>процесора</w:t>
            </w:r>
            <w:proofErr w:type="spellEnd"/>
            <w:r w:rsidRPr="005D278F">
              <w:rPr>
                <w:sz w:val="24"/>
                <w:szCs w:val="24"/>
                <w:lang w:val="ru-RU"/>
              </w:rPr>
              <w:t xml:space="preserve">, </w:t>
            </w:r>
            <w:proofErr w:type="spellStart"/>
            <w:r w:rsidRPr="005D278F">
              <w:rPr>
                <w:sz w:val="24"/>
                <w:szCs w:val="24"/>
                <w:lang w:val="ru-RU"/>
              </w:rPr>
              <w:t>використання</w:t>
            </w:r>
            <w:proofErr w:type="spellEnd"/>
            <w:r w:rsidRPr="005D278F">
              <w:rPr>
                <w:sz w:val="24"/>
                <w:szCs w:val="24"/>
                <w:lang w:val="ru-RU"/>
              </w:rPr>
              <w:t xml:space="preserve"> </w:t>
            </w:r>
            <w:proofErr w:type="spellStart"/>
            <w:r w:rsidRPr="005D278F">
              <w:rPr>
                <w:sz w:val="24"/>
                <w:szCs w:val="24"/>
                <w:lang w:val="ru-RU"/>
              </w:rPr>
              <w:t>оперативної</w:t>
            </w:r>
            <w:proofErr w:type="spellEnd"/>
            <w:r w:rsidRPr="005D278F">
              <w:rPr>
                <w:sz w:val="24"/>
                <w:szCs w:val="24"/>
                <w:lang w:val="ru-RU"/>
              </w:rPr>
              <w:t xml:space="preserve"> </w:t>
            </w:r>
            <w:proofErr w:type="spellStart"/>
            <w:r w:rsidRPr="005D278F">
              <w:rPr>
                <w:sz w:val="24"/>
                <w:szCs w:val="24"/>
                <w:lang w:val="ru-RU"/>
              </w:rPr>
              <w:t>пам’яті</w:t>
            </w:r>
            <w:proofErr w:type="spellEnd"/>
            <w:r w:rsidRPr="005D278F">
              <w:rPr>
                <w:sz w:val="24"/>
                <w:szCs w:val="24"/>
                <w:lang w:val="ru-RU"/>
              </w:rPr>
              <w:t xml:space="preserve">, </w:t>
            </w:r>
            <w:proofErr w:type="spellStart"/>
            <w:r w:rsidRPr="005D278F">
              <w:rPr>
                <w:sz w:val="24"/>
                <w:szCs w:val="24"/>
                <w:lang w:val="ru-RU"/>
              </w:rPr>
              <w:t>завантаження</w:t>
            </w:r>
            <w:proofErr w:type="spellEnd"/>
            <w:r w:rsidRPr="005D278F">
              <w:rPr>
                <w:sz w:val="24"/>
                <w:szCs w:val="24"/>
                <w:lang w:val="ru-RU"/>
              </w:rPr>
              <w:t xml:space="preserve">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інтерфейсів</w:t>
            </w:r>
            <w:proofErr w:type="spellEnd"/>
            <w:r w:rsidRPr="005D278F">
              <w:rPr>
                <w:sz w:val="24"/>
                <w:szCs w:val="24"/>
                <w:lang w:val="it-IT"/>
              </w:rPr>
              <w:t>);</w:t>
            </w:r>
          </w:p>
          <w:p w14:paraId="7721CF4D"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Отримання</w:t>
            </w:r>
            <w:proofErr w:type="spellEnd"/>
            <w:r w:rsidRPr="005D278F">
              <w:rPr>
                <w:sz w:val="24"/>
                <w:szCs w:val="24"/>
                <w:lang w:val="ru-RU"/>
              </w:rPr>
              <w:t xml:space="preserve"> та </w:t>
            </w:r>
            <w:proofErr w:type="spellStart"/>
            <w:r w:rsidRPr="005D278F">
              <w:rPr>
                <w:sz w:val="24"/>
                <w:szCs w:val="24"/>
                <w:lang w:val="ru-RU"/>
              </w:rPr>
              <w:t>обробка</w:t>
            </w:r>
            <w:proofErr w:type="spellEnd"/>
            <w:r w:rsidRPr="005D278F">
              <w:rPr>
                <w:sz w:val="24"/>
                <w:szCs w:val="24"/>
                <w:lang w:val="ru-RU"/>
              </w:rPr>
              <w:t xml:space="preserve"> </w:t>
            </w:r>
            <w:proofErr w:type="spellStart"/>
            <w:r w:rsidRPr="005D278F">
              <w:rPr>
                <w:sz w:val="24"/>
                <w:szCs w:val="24"/>
                <w:lang w:val="ru-RU"/>
              </w:rPr>
              <w:t>відомостей</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помилок</w:t>
            </w:r>
            <w:proofErr w:type="spellEnd"/>
            <w:r w:rsidRPr="005D278F">
              <w:rPr>
                <w:sz w:val="24"/>
                <w:szCs w:val="24"/>
                <w:lang w:val="ru-RU"/>
              </w:rPr>
              <w:t xml:space="preserve"> на </w:t>
            </w:r>
            <w:proofErr w:type="spellStart"/>
            <w:r w:rsidRPr="005D278F">
              <w:rPr>
                <w:sz w:val="24"/>
                <w:szCs w:val="24"/>
                <w:lang w:val="ru-RU"/>
              </w:rPr>
              <w:t>мережевих</w:t>
            </w:r>
            <w:proofErr w:type="spellEnd"/>
            <w:r w:rsidRPr="005D278F">
              <w:rPr>
                <w:sz w:val="24"/>
                <w:szCs w:val="24"/>
                <w:lang w:val="ru-RU"/>
              </w:rPr>
              <w:t xml:space="preserve"> </w:t>
            </w:r>
            <w:proofErr w:type="spellStart"/>
            <w:r w:rsidRPr="005D278F">
              <w:rPr>
                <w:sz w:val="24"/>
                <w:szCs w:val="24"/>
                <w:lang w:val="ru-RU"/>
              </w:rPr>
              <w:t>інтерфейсах</w:t>
            </w:r>
            <w:proofErr w:type="spellEnd"/>
            <w:r w:rsidRPr="005D278F">
              <w:rPr>
                <w:sz w:val="24"/>
                <w:szCs w:val="24"/>
                <w:lang w:val="ru-RU"/>
              </w:rPr>
              <w:t xml:space="preserve">. </w:t>
            </w:r>
            <w:proofErr w:type="spellStart"/>
            <w:r w:rsidRPr="005D278F">
              <w:rPr>
                <w:sz w:val="24"/>
                <w:szCs w:val="24"/>
                <w:lang w:val="ru-RU"/>
              </w:rPr>
              <w:t>Вживання</w:t>
            </w:r>
            <w:proofErr w:type="spellEnd"/>
            <w:r w:rsidRPr="005D278F">
              <w:rPr>
                <w:sz w:val="24"/>
                <w:szCs w:val="24"/>
                <w:lang w:val="ru-RU"/>
              </w:rPr>
              <w:t xml:space="preserve"> </w:t>
            </w:r>
            <w:proofErr w:type="spellStart"/>
            <w:r w:rsidRPr="005D278F">
              <w:rPr>
                <w:sz w:val="24"/>
                <w:szCs w:val="24"/>
                <w:lang w:val="ru-RU"/>
              </w:rPr>
              <w:t>засобів</w:t>
            </w:r>
            <w:proofErr w:type="spellEnd"/>
            <w:r w:rsidRPr="005D278F">
              <w:rPr>
                <w:sz w:val="24"/>
                <w:szCs w:val="24"/>
                <w:lang w:val="ru-RU"/>
              </w:rPr>
              <w:t xml:space="preserve"> </w:t>
            </w:r>
            <w:proofErr w:type="spellStart"/>
            <w:r w:rsidRPr="005D278F">
              <w:rPr>
                <w:sz w:val="24"/>
                <w:szCs w:val="24"/>
                <w:lang w:val="ru-RU"/>
              </w:rPr>
              <w:t>усунення</w:t>
            </w:r>
            <w:proofErr w:type="spellEnd"/>
            <w:r w:rsidRPr="005D278F">
              <w:rPr>
                <w:sz w:val="24"/>
                <w:szCs w:val="24"/>
                <w:lang w:val="ru-RU"/>
              </w:rPr>
              <w:t xml:space="preserve"> проблем </w:t>
            </w:r>
            <w:proofErr w:type="spellStart"/>
            <w:r w:rsidRPr="005D278F">
              <w:rPr>
                <w:sz w:val="24"/>
                <w:szCs w:val="24"/>
                <w:lang w:val="ru-RU"/>
              </w:rPr>
              <w:t>функціонування</w:t>
            </w:r>
            <w:proofErr w:type="spellEnd"/>
            <w:r w:rsidRPr="005D278F">
              <w:rPr>
                <w:sz w:val="24"/>
                <w:szCs w:val="24"/>
                <w:lang w:val="ru-RU"/>
              </w:rPr>
              <w:t>.</w:t>
            </w:r>
          </w:p>
          <w:p w14:paraId="671AB95B" w14:textId="77777777" w:rsidR="005D278F" w:rsidRPr="005D278F" w:rsidRDefault="005D278F" w:rsidP="005D278F">
            <w:pPr>
              <w:widowControl w:val="0"/>
              <w:numPr>
                <w:ilvl w:val="1"/>
                <w:numId w:val="43"/>
              </w:numPr>
              <w:autoSpaceDE w:val="0"/>
              <w:autoSpaceDN w:val="0"/>
              <w:adjustRightInd w:val="0"/>
              <w:jc w:val="both"/>
              <w:rPr>
                <w:rFonts w:eastAsia="Times New Roman"/>
                <w:strike/>
                <w:sz w:val="24"/>
                <w:szCs w:val="24"/>
                <w:lang w:val="ru-RU" w:eastAsia="ru-RU"/>
              </w:rPr>
            </w:pPr>
            <w:proofErr w:type="spellStart"/>
            <w:r w:rsidRPr="005D278F">
              <w:rPr>
                <w:sz w:val="24"/>
                <w:szCs w:val="24"/>
                <w:lang w:val="ru-RU"/>
              </w:rPr>
              <w:t>Виявлення</w:t>
            </w:r>
            <w:proofErr w:type="spellEnd"/>
            <w:r w:rsidRPr="005D278F">
              <w:rPr>
                <w:sz w:val="24"/>
                <w:szCs w:val="24"/>
                <w:lang w:val="ru-RU"/>
              </w:rPr>
              <w:t xml:space="preserve"> та </w:t>
            </w:r>
            <w:proofErr w:type="spellStart"/>
            <w:r w:rsidRPr="005D278F">
              <w:rPr>
                <w:sz w:val="24"/>
                <w:szCs w:val="24"/>
                <w:lang w:val="ru-RU"/>
              </w:rPr>
              <w:t>усунення</w:t>
            </w:r>
            <w:proofErr w:type="spellEnd"/>
            <w:r w:rsidRPr="005D278F">
              <w:rPr>
                <w:sz w:val="24"/>
                <w:szCs w:val="24"/>
                <w:lang w:val="ru-RU"/>
              </w:rPr>
              <w:t xml:space="preserve"> </w:t>
            </w:r>
            <w:proofErr w:type="spellStart"/>
            <w:r w:rsidRPr="005D278F">
              <w:rPr>
                <w:sz w:val="24"/>
                <w:szCs w:val="24"/>
                <w:lang w:val="ru-RU"/>
              </w:rPr>
              <w:t>помилок</w:t>
            </w:r>
            <w:proofErr w:type="spellEnd"/>
            <w:r w:rsidRPr="005D278F">
              <w:rPr>
                <w:sz w:val="24"/>
                <w:szCs w:val="24"/>
                <w:lang w:val="ru-RU"/>
              </w:rPr>
              <w:t xml:space="preserve"> </w:t>
            </w:r>
            <w:proofErr w:type="spellStart"/>
            <w:r w:rsidRPr="005D278F">
              <w:rPr>
                <w:sz w:val="24"/>
                <w:szCs w:val="24"/>
                <w:lang w:val="ru-RU"/>
              </w:rPr>
              <w:t>функціонування</w:t>
            </w:r>
            <w:proofErr w:type="spellEnd"/>
            <w:r w:rsidRPr="005D278F">
              <w:rPr>
                <w:sz w:val="24"/>
                <w:szCs w:val="24"/>
                <w:lang w:val="ru-RU"/>
              </w:rPr>
              <w:t xml:space="preserve"> </w:t>
            </w:r>
            <w:proofErr w:type="spellStart"/>
            <w:r w:rsidRPr="005D278F">
              <w:rPr>
                <w:sz w:val="24"/>
                <w:szCs w:val="24"/>
                <w:lang w:val="ru-RU"/>
              </w:rPr>
              <w:t>мережевого</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r w:rsidRPr="005D278F">
              <w:rPr>
                <w:sz w:val="24"/>
                <w:szCs w:val="24"/>
                <w:lang w:val="en-US"/>
              </w:rPr>
              <w:t>DELL S5248, DELL S3148</w:t>
            </w:r>
            <w:r w:rsidRPr="005D278F">
              <w:rPr>
                <w:strike/>
                <w:sz w:val="24"/>
                <w:szCs w:val="24"/>
                <w:lang w:val="ru-RU"/>
              </w:rPr>
              <w:t>.</w:t>
            </w:r>
          </w:p>
          <w:p w14:paraId="0745B6B2"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187E8DF4" w14:textId="77777777" w:rsidR="005D278F" w:rsidRPr="005D278F" w:rsidRDefault="005D278F" w:rsidP="005D278F">
            <w:pPr>
              <w:widowControl w:val="0"/>
              <w:numPr>
                <w:ilvl w:val="0"/>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Супровід</w:t>
            </w:r>
            <w:proofErr w:type="spellEnd"/>
            <w:r w:rsidRPr="005D278F">
              <w:rPr>
                <w:sz w:val="24"/>
                <w:szCs w:val="24"/>
                <w:lang w:val="ru-RU"/>
              </w:rPr>
              <w:t xml:space="preserve"> </w:t>
            </w:r>
            <w:proofErr w:type="spellStart"/>
            <w:r w:rsidRPr="005D278F">
              <w:rPr>
                <w:sz w:val="24"/>
                <w:szCs w:val="24"/>
                <w:lang w:val="ru-RU"/>
              </w:rPr>
              <w:t>робіт</w:t>
            </w:r>
            <w:proofErr w:type="spellEnd"/>
            <w:r w:rsidRPr="005D278F">
              <w:rPr>
                <w:sz w:val="24"/>
                <w:szCs w:val="24"/>
                <w:lang w:val="ru-RU"/>
              </w:rPr>
              <w:t xml:space="preserve"> з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елементів</w:t>
            </w:r>
            <w:proofErr w:type="spellEnd"/>
            <w:r w:rsidRPr="005D278F">
              <w:rPr>
                <w:sz w:val="24"/>
                <w:szCs w:val="24"/>
                <w:lang w:val="ru-RU"/>
              </w:rPr>
              <w:t>:</w:t>
            </w:r>
          </w:p>
          <w:p w14:paraId="4A188176"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r w:rsidRPr="005D278F">
              <w:rPr>
                <w:sz w:val="24"/>
                <w:szCs w:val="24"/>
                <w:lang w:val="ru-RU"/>
              </w:rPr>
              <w:t xml:space="preserve">У </w:t>
            </w:r>
            <w:proofErr w:type="spellStart"/>
            <w:r w:rsidRPr="005D278F">
              <w:rPr>
                <w:sz w:val="24"/>
                <w:szCs w:val="24"/>
                <w:lang w:val="ru-RU"/>
              </w:rPr>
              <w:t>разі</w:t>
            </w:r>
            <w:proofErr w:type="spellEnd"/>
            <w:r w:rsidRPr="005D278F">
              <w:rPr>
                <w:sz w:val="24"/>
                <w:szCs w:val="24"/>
                <w:lang w:val="ru-RU"/>
              </w:rPr>
              <w:t xml:space="preserve"> </w:t>
            </w:r>
            <w:proofErr w:type="spellStart"/>
            <w:r w:rsidRPr="005D278F">
              <w:rPr>
                <w:sz w:val="24"/>
                <w:szCs w:val="24"/>
                <w:lang w:val="ru-RU"/>
              </w:rPr>
              <w:t>виходу</w:t>
            </w:r>
            <w:proofErr w:type="spellEnd"/>
            <w:r w:rsidRPr="005D278F">
              <w:rPr>
                <w:sz w:val="24"/>
                <w:szCs w:val="24"/>
                <w:lang w:val="ru-RU"/>
              </w:rPr>
              <w:t xml:space="preserve"> з ладу </w:t>
            </w:r>
            <w:proofErr w:type="spellStart"/>
            <w:r w:rsidRPr="005D278F">
              <w:rPr>
                <w:sz w:val="24"/>
                <w:szCs w:val="24"/>
                <w:lang w:val="ru-RU"/>
              </w:rPr>
              <w:t>апаратних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w:t>
            </w:r>
            <w:r w:rsidRPr="005D278F">
              <w:rPr>
                <w:sz w:val="24"/>
                <w:szCs w:val="24"/>
                <w:lang w:val="en-US"/>
              </w:rPr>
              <w:t>DELL S5248, DELL S3148</w:t>
            </w:r>
            <w:proofErr w:type="gramStart"/>
            <w:r w:rsidRPr="005D278F">
              <w:rPr>
                <w:sz w:val="24"/>
                <w:szCs w:val="24"/>
                <w:lang w:val="en-US"/>
              </w:rPr>
              <w:t>, ,</w:t>
            </w:r>
            <w:proofErr w:type="gramEnd"/>
            <w:r w:rsidRPr="005D278F">
              <w:rPr>
                <w:sz w:val="24"/>
                <w:szCs w:val="24"/>
                <w:lang w:val="en-US"/>
              </w:rPr>
              <w:t xml:space="preserve"> </w:t>
            </w:r>
            <w:proofErr w:type="spellStart"/>
            <w:r w:rsidRPr="005D278F">
              <w:rPr>
                <w:sz w:val="24"/>
                <w:szCs w:val="24"/>
                <w:lang w:val="ru-RU"/>
              </w:rPr>
              <w:t>здійснювати</w:t>
            </w:r>
            <w:proofErr w:type="spellEnd"/>
            <w:r w:rsidRPr="005D278F">
              <w:rPr>
                <w:sz w:val="24"/>
                <w:szCs w:val="24"/>
                <w:lang w:val="ru-RU"/>
              </w:rPr>
              <w:t xml:space="preserve"> </w:t>
            </w:r>
            <w:proofErr w:type="spellStart"/>
            <w:r w:rsidRPr="005D278F">
              <w:rPr>
                <w:sz w:val="24"/>
                <w:szCs w:val="24"/>
                <w:lang w:val="ru-RU"/>
              </w:rPr>
              <w:t>отримання</w:t>
            </w:r>
            <w:proofErr w:type="spellEnd"/>
            <w:r w:rsidRPr="005D278F">
              <w:rPr>
                <w:sz w:val="24"/>
                <w:szCs w:val="24"/>
                <w:lang w:val="ru-RU"/>
              </w:rPr>
              <w:t xml:space="preserve"> </w:t>
            </w:r>
            <w:proofErr w:type="spellStart"/>
            <w:r w:rsidRPr="005D278F">
              <w:rPr>
                <w:sz w:val="24"/>
                <w:szCs w:val="24"/>
                <w:lang w:val="ru-RU"/>
              </w:rPr>
              <w:t>замінних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у </w:t>
            </w:r>
            <w:proofErr w:type="spellStart"/>
            <w:r w:rsidRPr="005D278F">
              <w:rPr>
                <w:sz w:val="24"/>
                <w:szCs w:val="24"/>
                <w:lang w:val="ru-RU"/>
              </w:rPr>
              <w:t>виробника</w:t>
            </w:r>
            <w:proofErr w:type="spellEnd"/>
            <w:r w:rsidRPr="005D278F">
              <w:rPr>
                <w:sz w:val="24"/>
                <w:szCs w:val="24"/>
                <w:lang w:val="ru-RU"/>
              </w:rPr>
              <w:t>;</w:t>
            </w:r>
          </w:p>
          <w:p w14:paraId="292B7212"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Здійснення</w:t>
            </w:r>
            <w:proofErr w:type="spellEnd"/>
            <w:r w:rsidRPr="005D278F">
              <w:rPr>
                <w:sz w:val="24"/>
                <w:szCs w:val="24"/>
                <w:lang w:val="ru-RU"/>
              </w:rPr>
              <w:t xml:space="preserve"> </w:t>
            </w:r>
            <w:proofErr w:type="spellStart"/>
            <w:r w:rsidRPr="005D278F">
              <w:rPr>
                <w:sz w:val="24"/>
                <w:szCs w:val="24"/>
                <w:lang w:val="ru-RU"/>
              </w:rPr>
              <w:t>заміни</w:t>
            </w:r>
            <w:proofErr w:type="spellEnd"/>
            <w:r w:rsidRPr="005D278F">
              <w:rPr>
                <w:sz w:val="24"/>
                <w:szCs w:val="24"/>
                <w:lang w:val="ru-RU"/>
              </w:rPr>
              <w:t xml:space="preserve"> </w:t>
            </w:r>
            <w:proofErr w:type="spellStart"/>
            <w:r w:rsidRPr="005D278F">
              <w:rPr>
                <w:sz w:val="24"/>
                <w:szCs w:val="24"/>
                <w:lang w:val="ru-RU"/>
              </w:rPr>
              <w:t>несправних</w:t>
            </w:r>
            <w:proofErr w:type="spellEnd"/>
            <w:r w:rsidRPr="005D278F">
              <w:rPr>
                <w:sz w:val="24"/>
                <w:szCs w:val="24"/>
                <w:lang w:val="ru-RU"/>
              </w:rPr>
              <w:t xml:space="preserve"> </w:t>
            </w:r>
            <w:proofErr w:type="spellStart"/>
            <w:r w:rsidRPr="005D278F">
              <w:rPr>
                <w:sz w:val="24"/>
                <w:szCs w:val="24"/>
                <w:lang w:val="ru-RU"/>
              </w:rPr>
              <w:t>компонентів</w:t>
            </w:r>
            <w:proofErr w:type="spellEnd"/>
            <w:r w:rsidRPr="005D278F">
              <w:rPr>
                <w:sz w:val="24"/>
                <w:szCs w:val="24"/>
                <w:lang w:val="ru-RU"/>
              </w:rPr>
              <w:t xml:space="preserve"> на </w:t>
            </w:r>
            <w:proofErr w:type="spellStart"/>
            <w:r w:rsidRPr="005D278F">
              <w:rPr>
                <w:sz w:val="24"/>
                <w:szCs w:val="24"/>
                <w:lang w:val="ru-RU"/>
              </w:rPr>
              <w:t>місці</w:t>
            </w:r>
            <w:proofErr w:type="spellEnd"/>
            <w:r w:rsidRPr="005D278F">
              <w:rPr>
                <w:sz w:val="24"/>
                <w:szCs w:val="24"/>
                <w:lang w:val="ru-RU"/>
              </w:rPr>
              <w:t xml:space="preserve"> </w:t>
            </w:r>
            <w:proofErr w:type="spellStart"/>
            <w:r w:rsidRPr="005D278F">
              <w:rPr>
                <w:sz w:val="24"/>
                <w:szCs w:val="24"/>
                <w:lang w:val="ru-RU"/>
              </w:rPr>
              <w:t>розташування</w:t>
            </w:r>
            <w:proofErr w:type="spellEnd"/>
            <w:r w:rsidRPr="005D278F">
              <w:rPr>
                <w:sz w:val="24"/>
                <w:szCs w:val="24"/>
                <w:lang w:val="ru-RU"/>
              </w:rPr>
              <w:t xml:space="preserve"> </w:t>
            </w:r>
            <w:proofErr w:type="spellStart"/>
            <w:r w:rsidRPr="005D278F">
              <w:rPr>
                <w:sz w:val="24"/>
                <w:szCs w:val="24"/>
                <w:lang w:val="ru-RU"/>
              </w:rPr>
              <w:t>обладнання</w:t>
            </w:r>
            <w:proofErr w:type="spellEnd"/>
            <w:r w:rsidRPr="005D278F">
              <w:rPr>
                <w:sz w:val="24"/>
                <w:szCs w:val="24"/>
                <w:lang w:val="ru-RU"/>
              </w:rPr>
              <w:t xml:space="preserve">. </w:t>
            </w:r>
            <w:proofErr w:type="spellStart"/>
            <w:r w:rsidRPr="005D278F">
              <w:rPr>
                <w:sz w:val="24"/>
                <w:szCs w:val="24"/>
                <w:lang w:val="ru-RU"/>
              </w:rPr>
              <w:t>Підмінні</w:t>
            </w:r>
            <w:proofErr w:type="spellEnd"/>
            <w:r w:rsidRPr="005D278F">
              <w:rPr>
                <w:sz w:val="24"/>
                <w:szCs w:val="24"/>
                <w:lang w:val="ru-RU"/>
              </w:rPr>
              <w:t xml:space="preserve"> </w:t>
            </w:r>
            <w:proofErr w:type="spellStart"/>
            <w:r w:rsidRPr="005D278F">
              <w:rPr>
                <w:sz w:val="24"/>
                <w:szCs w:val="24"/>
                <w:lang w:val="ru-RU"/>
              </w:rPr>
              <w:t>компоненти</w:t>
            </w:r>
            <w:proofErr w:type="spellEnd"/>
            <w:r w:rsidRPr="005D278F">
              <w:rPr>
                <w:sz w:val="24"/>
                <w:szCs w:val="24"/>
                <w:lang w:val="ru-RU"/>
              </w:rPr>
              <w:t xml:space="preserve"> </w:t>
            </w:r>
            <w:proofErr w:type="spellStart"/>
            <w:r w:rsidRPr="005D278F">
              <w:rPr>
                <w:sz w:val="24"/>
                <w:szCs w:val="24"/>
                <w:lang w:val="ru-RU"/>
              </w:rPr>
              <w:t>мають</w:t>
            </w:r>
            <w:proofErr w:type="spellEnd"/>
            <w:r w:rsidRPr="005D278F">
              <w:rPr>
                <w:sz w:val="24"/>
                <w:szCs w:val="24"/>
                <w:lang w:val="ru-RU"/>
              </w:rPr>
              <w:t xml:space="preserve"> </w:t>
            </w:r>
            <w:proofErr w:type="spellStart"/>
            <w:r w:rsidRPr="005D278F">
              <w:rPr>
                <w:sz w:val="24"/>
                <w:szCs w:val="24"/>
                <w:lang w:val="ru-RU"/>
              </w:rPr>
              <w:t>надаватися</w:t>
            </w:r>
            <w:proofErr w:type="spellEnd"/>
            <w:r w:rsidRPr="005D278F">
              <w:rPr>
                <w:sz w:val="24"/>
                <w:szCs w:val="24"/>
                <w:lang w:val="ru-RU"/>
              </w:rPr>
              <w:t xml:space="preserve"> </w:t>
            </w:r>
            <w:proofErr w:type="spellStart"/>
            <w:r w:rsidRPr="005D278F">
              <w:rPr>
                <w:sz w:val="24"/>
                <w:szCs w:val="24"/>
                <w:lang w:val="ru-RU"/>
              </w:rPr>
              <w:t>виробником</w:t>
            </w:r>
            <w:proofErr w:type="spellEnd"/>
            <w:r w:rsidRPr="005D278F">
              <w:rPr>
                <w:sz w:val="24"/>
                <w:szCs w:val="24"/>
                <w:lang w:val="ru-RU"/>
              </w:rPr>
              <w:t>.</w:t>
            </w:r>
          </w:p>
          <w:p w14:paraId="02C3ED17" w14:textId="77777777" w:rsidR="005D278F" w:rsidRPr="005D278F" w:rsidRDefault="005D278F" w:rsidP="005D278F">
            <w:pPr>
              <w:widowControl w:val="0"/>
              <w:autoSpaceDE w:val="0"/>
              <w:autoSpaceDN w:val="0"/>
              <w:adjustRightInd w:val="0"/>
              <w:ind w:left="1440"/>
              <w:contextualSpacing/>
              <w:jc w:val="both"/>
              <w:rPr>
                <w:rFonts w:eastAsia="Times New Roman"/>
                <w:sz w:val="24"/>
                <w:szCs w:val="24"/>
                <w:lang w:val="ru-RU" w:eastAsia="ru-RU"/>
              </w:rPr>
            </w:pPr>
          </w:p>
          <w:p w14:paraId="316B48F3" w14:textId="77777777" w:rsidR="005D278F" w:rsidRPr="005D278F" w:rsidRDefault="005D278F" w:rsidP="005D278F">
            <w:pPr>
              <w:widowControl w:val="0"/>
              <w:numPr>
                <w:ilvl w:val="0"/>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w:t>
            </w:r>
          </w:p>
          <w:p w14:paraId="7BDA5197"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Розробка</w:t>
            </w:r>
            <w:proofErr w:type="spellEnd"/>
            <w:r w:rsidRPr="005D278F">
              <w:rPr>
                <w:sz w:val="24"/>
                <w:szCs w:val="24"/>
                <w:lang w:val="ru-RU"/>
              </w:rPr>
              <w:t xml:space="preserve"> та </w:t>
            </w:r>
            <w:proofErr w:type="spellStart"/>
            <w:r w:rsidRPr="005D278F">
              <w:rPr>
                <w:sz w:val="24"/>
                <w:szCs w:val="24"/>
                <w:lang w:val="ru-RU"/>
              </w:rPr>
              <w:t>підтримка</w:t>
            </w:r>
            <w:proofErr w:type="spellEnd"/>
            <w:r w:rsidRPr="005D278F">
              <w:rPr>
                <w:sz w:val="24"/>
                <w:szCs w:val="24"/>
                <w:lang w:val="ru-RU"/>
              </w:rPr>
              <w:t xml:space="preserve"> в актуальному </w:t>
            </w:r>
            <w:proofErr w:type="spellStart"/>
            <w:r w:rsidRPr="005D278F">
              <w:rPr>
                <w:sz w:val="24"/>
                <w:szCs w:val="24"/>
                <w:lang w:val="ru-RU"/>
              </w:rPr>
              <w:t>стані</w:t>
            </w:r>
            <w:proofErr w:type="spellEnd"/>
            <w:r w:rsidRPr="005D278F">
              <w:rPr>
                <w:sz w:val="24"/>
                <w:szCs w:val="24"/>
                <w:lang w:val="ru-RU"/>
              </w:rPr>
              <w:t xml:space="preserve"> </w:t>
            </w:r>
            <w:proofErr w:type="spellStart"/>
            <w:r w:rsidRPr="005D278F">
              <w:rPr>
                <w:sz w:val="24"/>
                <w:szCs w:val="24"/>
                <w:lang w:val="ru-RU"/>
              </w:rPr>
              <w:t>експлуатаційної</w:t>
            </w:r>
            <w:proofErr w:type="spellEnd"/>
            <w:r w:rsidRPr="005D278F">
              <w:rPr>
                <w:sz w:val="24"/>
                <w:szCs w:val="24"/>
                <w:lang w:val="ru-RU"/>
              </w:rPr>
              <w:t xml:space="preserve"> </w:t>
            </w:r>
            <w:proofErr w:type="spellStart"/>
            <w:r w:rsidRPr="005D278F">
              <w:rPr>
                <w:sz w:val="24"/>
                <w:szCs w:val="24"/>
                <w:lang w:val="ru-RU"/>
              </w:rPr>
              <w:t>документації</w:t>
            </w:r>
            <w:proofErr w:type="spellEnd"/>
            <w:r w:rsidRPr="005D278F">
              <w:rPr>
                <w:sz w:val="24"/>
                <w:szCs w:val="24"/>
                <w:lang w:val="ru-RU"/>
              </w:rPr>
              <w:t xml:space="preserve"> (</w:t>
            </w:r>
            <w:proofErr w:type="spellStart"/>
            <w:r w:rsidRPr="005D278F">
              <w:rPr>
                <w:sz w:val="24"/>
                <w:szCs w:val="24"/>
                <w:lang w:val="ru-RU"/>
              </w:rPr>
              <w:t>таблиці</w:t>
            </w:r>
            <w:proofErr w:type="spellEnd"/>
            <w:r w:rsidRPr="005D278F">
              <w:rPr>
                <w:sz w:val="24"/>
                <w:szCs w:val="24"/>
                <w:lang w:val="ru-RU"/>
              </w:rPr>
              <w:t xml:space="preserve">, </w:t>
            </w:r>
            <w:proofErr w:type="spellStart"/>
            <w:r w:rsidRPr="005D278F">
              <w:rPr>
                <w:sz w:val="24"/>
                <w:szCs w:val="24"/>
                <w:lang w:val="ru-RU"/>
              </w:rPr>
              <w:t>схеми</w:t>
            </w:r>
            <w:proofErr w:type="spellEnd"/>
            <w:r w:rsidRPr="005D278F">
              <w:rPr>
                <w:sz w:val="24"/>
                <w:szCs w:val="24"/>
                <w:lang w:val="ru-RU"/>
              </w:rPr>
              <w:t xml:space="preserve">, </w:t>
            </w:r>
            <w:proofErr w:type="spellStart"/>
            <w:r w:rsidRPr="005D278F">
              <w:rPr>
                <w:sz w:val="24"/>
                <w:szCs w:val="24"/>
                <w:lang w:val="ru-RU"/>
              </w:rPr>
              <w:t>топології</w:t>
            </w:r>
            <w:proofErr w:type="spellEnd"/>
            <w:r w:rsidRPr="005D278F">
              <w:rPr>
                <w:sz w:val="24"/>
                <w:szCs w:val="24"/>
                <w:lang w:val="ru-RU"/>
              </w:rPr>
              <w:t xml:space="preserve">, </w:t>
            </w:r>
            <w:proofErr w:type="spellStart"/>
            <w:r w:rsidRPr="005D278F">
              <w:rPr>
                <w:sz w:val="24"/>
                <w:szCs w:val="24"/>
                <w:lang w:val="ru-RU"/>
              </w:rPr>
              <w:t>інструкції</w:t>
            </w:r>
            <w:proofErr w:type="spellEnd"/>
            <w:r w:rsidRPr="005D278F">
              <w:rPr>
                <w:sz w:val="24"/>
                <w:szCs w:val="24"/>
                <w:lang w:val="ru-RU"/>
              </w:rPr>
              <w:t xml:space="preserve">, </w:t>
            </w:r>
            <w:proofErr w:type="spellStart"/>
            <w:r w:rsidRPr="005D278F">
              <w:rPr>
                <w:sz w:val="24"/>
                <w:szCs w:val="24"/>
                <w:lang w:val="ru-RU"/>
              </w:rPr>
              <w:t>настанови</w:t>
            </w:r>
            <w:proofErr w:type="spellEnd"/>
            <w:r w:rsidRPr="005D278F">
              <w:rPr>
                <w:sz w:val="24"/>
                <w:szCs w:val="24"/>
                <w:lang w:val="ru-RU"/>
              </w:rPr>
              <w:t xml:space="preserve">, </w:t>
            </w:r>
            <w:proofErr w:type="spellStart"/>
            <w:r w:rsidRPr="005D278F">
              <w:rPr>
                <w:sz w:val="24"/>
                <w:szCs w:val="24"/>
                <w:lang w:val="ru-RU"/>
              </w:rPr>
              <w:t>тощо</w:t>
            </w:r>
            <w:proofErr w:type="spellEnd"/>
            <w:r w:rsidRPr="005D278F">
              <w:rPr>
                <w:sz w:val="24"/>
                <w:szCs w:val="24"/>
                <w:lang w:val="ru-RU"/>
              </w:rPr>
              <w:t xml:space="preserve">). </w:t>
            </w:r>
            <w:proofErr w:type="spellStart"/>
            <w:r w:rsidRPr="005D278F">
              <w:rPr>
                <w:sz w:val="24"/>
                <w:szCs w:val="24"/>
                <w:lang w:val="ru-RU"/>
              </w:rPr>
              <w:t>Зокрема</w:t>
            </w:r>
            <w:proofErr w:type="spellEnd"/>
            <w:r w:rsidRPr="005D278F">
              <w:rPr>
                <w:sz w:val="24"/>
                <w:szCs w:val="24"/>
                <w:lang w:val="ru-RU"/>
              </w:rPr>
              <w:t xml:space="preserve">, </w:t>
            </w:r>
            <w:proofErr w:type="spellStart"/>
            <w:r w:rsidRPr="005D278F">
              <w:rPr>
                <w:sz w:val="24"/>
                <w:szCs w:val="24"/>
                <w:lang w:val="ru-RU"/>
              </w:rPr>
              <w:t>але</w:t>
            </w:r>
            <w:proofErr w:type="spellEnd"/>
            <w:r w:rsidRPr="005D278F">
              <w:rPr>
                <w:sz w:val="24"/>
                <w:szCs w:val="24"/>
                <w:lang w:val="ru-RU"/>
              </w:rPr>
              <w:t xml:space="preserve"> не </w:t>
            </w:r>
            <w:proofErr w:type="spellStart"/>
            <w:r w:rsidRPr="005D278F">
              <w:rPr>
                <w:sz w:val="24"/>
                <w:szCs w:val="24"/>
                <w:lang w:val="ru-RU"/>
              </w:rPr>
              <w:t>обмежуючись</w:t>
            </w:r>
            <w:proofErr w:type="spellEnd"/>
            <w:r w:rsidRPr="005D278F">
              <w:rPr>
                <w:sz w:val="24"/>
                <w:szCs w:val="24"/>
                <w:lang w:val="ru-RU"/>
              </w:rPr>
              <w:t>:</w:t>
            </w:r>
          </w:p>
          <w:p w14:paraId="0179115C" w14:textId="77777777" w:rsidR="005D278F" w:rsidRPr="005D278F" w:rsidRDefault="005D278F" w:rsidP="005D278F">
            <w:pPr>
              <w:widowControl w:val="0"/>
              <w:numPr>
                <w:ilvl w:val="2"/>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 xml:space="preserve"> </w:t>
            </w:r>
            <w:proofErr w:type="spellStart"/>
            <w:r w:rsidRPr="005D278F">
              <w:rPr>
                <w:sz w:val="24"/>
                <w:szCs w:val="24"/>
                <w:lang w:val="ru-RU"/>
              </w:rPr>
              <w:t>комутації</w:t>
            </w:r>
            <w:proofErr w:type="spellEnd"/>
            <w:r w:rsidRPr="005D278F">
              <w:rPr>
                <w:sz w:val="24"/>
                <w:szCs w:val="24"/>
                <w:lang w:val="ru-RU"/>
              </w:rPr>
              <w:t xml:space="preserve"> та </w:t>
            </w:r>
            <w:proofErr w:type="spellStart"/>
            <w:r w:rsidRPr="005D278F">
              <w:rPr>
                <w:sz w:val="24"/>
                <w:szCs w:val="24"/>
                <w:lang w:val="ru-RU"/>
              </w:rPr>
              <w:t>маршрутизації</w:t>
            </w:r>
            <w:proofErr w:type="spellEnd"/>
            <w:r w:rsidRPr="005D278F">
              <w:rPr>
                <w:sz w:val="24"/>
                <w:szCs w:val="24"/>
                <w:lang w:val="ru-RU"/>
              </w:rPr>
              <w:t>;</w:t>
            </w:r>
          </w:p>
          <w:p w14:paraId="1C9BA182" w14:textId="77777777" w:rsidR="005D278F" w:rsidRPr="005D278F" w:rsidRDefault="005D278F" w:rsidP="005D278F">
            <w:pPr>
              <w:widowControl w:val="0"/>
              <w:numPr>
                <w:ilvl w:val="2"/>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налаштувань</w:t>
            </w:r>
            <w:proofErr w:type="spellEnd"/>
            <w:r w:rsidRPr="005D278F">
              <w:rPr>
                <w:sz w:val="24"/>
                <w:szCs w:val="24"/>
                <w:lang w:val="ru-RU"/>
              </w:rPr>
              <w:t>;</w:t>
            </w:r>
          </w:p>
          <w:p w14:paraId="198FBCB7" w14:textId="77777777" w:rsidR="005D278F" w:rsidRPr="005D278F" w:rsidRDefault="005D278F" w:rsidP="005D278F">
            <w:pPr>
              <w:widowControl w:val="0"/>
              <w:numPr>
                <w:ilvl w:val="2"/>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підключень</w:t>
            </w:r>
            <w:proofErr w:type="spellEnd"/>
            <w:r w:rsidRPr="005D278F">
              <w:rPr>
                <w:sz w:val="24"/>
                <w:szCs w:val="24"/>
                <w:lang w:val="ru-RU"/>
              </w:rPr>
              <w:t xml:space="preserve"> до </w:t>
            </w:r>
            <w:proofErr w:type="spellStart"/>
            <w:r w:rsidRPr="005D278F">
              <w:rPr>
                <w:sz w:val="24"/>
                <w:szCs w:val="24"/>
                <w:lang w:val="ru-RU"/>
              </w:rPr>
              <w:t>інших</w:t>
            </w:r>
            <w:proofErr w:type="spellEnd"/>
            <w:r w:rsidRPr="005D278F">
              <w:rPr>
                <w:sz w:val="24"/>
                <w:szCs w:val="24"/>
                <w:lang w:val="ru-RU"/>
              </w:rPr>
              <w:t xml:space="preserve"> </w:t>
            </w:r>
            <w:proofErr w:type="spellStart"/>
            <w:r w:rsidRPr="005D278F">
              <w:rPr>
                <w:sz w:val="24"/>
                <w:szCs w:val="24"/>
                <w:lang w:val="ru-RU"/>
              </w:rPr>
              <w:t>інформаційно-комунікаційних</w:t>
            </w:r>
            <w:proofErr w:type="spellEnd"/>
            <w:r w:rsidRPr="005D278F">
              <w:rPr>
                <w:sz w:val="24"/>
                <w:szCs w:val="24"/>
                <w:lang w:val="ru-RU"/>
              </w:rPr>
              <w:t xml:space="preserve"> систем;</w:t>
            </w:r>
          </w:p>
          <w:p w14:paraId="3A477835" w14:textId="77777777" w:rsidR="005D278F" w:rsidRPr="005D278F" w:rsidRDefault="005D278F" w:rsidP="005D278F">
            <w:pPr>
              <w:widowControl w:val="0"/>
              <w:numPr>
                <w:ilvl w:val="2"/>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Інструкція</w:t>
            </w:r>
            <w:proofErr w:type="spellEnd"/>
            <w:r w:rsidRPr="005D278F">
              <w:rPr>
                <w:sz w:val="24"/>
                <w:szCs w:val="24"/>
                <w:lang w:val="ru-RU"/>
              </w:rPr>
              <w:t xml:space="preserve"> системного </w:t>
            </w:r>
            <w:proofErr w:type="spellStart"/>
            <w:r w:rsidRPr="005D278F">
              <w:rPr>
                <w:sz w:val="24"/>
                <w:szCs w:val="24"/>
                <w:lang w:val="ru-RU"/>
              </w:rPr>
              <w:t>адміністратора</w:t>
            </w:r>
            <w:proofErr w:type="spellEnd"/>
            <w:r w:rsidRPr="005D278F">
              <w:rPr>
                <w:sz w:val="24"/>
                <w:szCs w:val="24"/>
                <w:lang w:val="ru-RU"/>
              </w:rPr>
              <w:t xml:space="preserve"> </w:t>
            </w:r>
            <w:proofErr w:type="spellStart"/>
            <w:r w:rsidRPr="005D278F">
              <w:rPr>
                <w:sz w:val="24"/>
                <w:szCs w:val="24"/>
                <w:lang w:val="ru-RU"/>
              </w:rPr>
              <w:t>щодо</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p w14:paraId="62DB6287"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Документування</w:t>
            </w:r>
            <w:proofErr w:type="spellEnd"/>
            <w:r w:rsidRPr="005D278F">
              <w:rPr>
                <w:sz w:val="24"/>
                <w:szCs w:val="24"/>
                <w:lang w:val="ru-RU"/>
              </w:rPr>
              <w:t xml:space="preserve"> </w:t>
            </w:r>
            <w:proofErr w:type="spellStart"/>
            <w:r w:rsidRPr="005D278F">
              <w:rPr>
                <w:sz w:val="24"/>
                <w:szCs w:val="24"/>
                <w:lang w:val="ru-RU"/>
              </w:rPr>
              <w:t>виконаних</w:t>
            </w:r>
            <w:proofErr w:type="spellEnd"/>
            <w:r w:rsidRPr="005D278F">
              <w:rPr>
                <w:sz w:val="24"/>
                <w:szCs w:val="24"/>
                <w:lang w:val="ru-RU"/>
              </w:rPr>
              <w:t xml:space="preserve"> </w:t>
            </w:r>
            <w:proofErr w:type="spellStart"/>
            <w:r w:rsidRPr="005D278F">
              <w:rPr>
                <w:sz w:val="24"/>
                <w:szCs w:val="24"/>
                <w:lang w:val="ru-RU"/>
              </w:rPr>
              <w:t>дій</w:t>
            </w:r>
            <w:proofErr w:type="spellEnd"/>
            <w:r w:rsidRPr="005D278F">
              <w:rPr>
                <w:sz w:val="24"/>
                <w:szCs w:val="24"/>
                <w:lang w:val="ru-RU"/>
              </w:rPr>
              <w:t>;</w:t>
            </w:r>
          </w:p>
          <w:p w14:paraId="155FD253"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Опис</w:t>
            </w:r>
            <w:proofErr w:type="spellEnd"/>
            <w:r w:rsidRPr="005D278F">
              <w:rPr>
                <w:sz w:val="24"/>
                <w:szCs w:val="24"/>
                <w:lang w:val="ru-RU"/>
              </w:rPr>
              <w:t xml:space="preserve"> </w:t>
            </w:r>
            <w:proofErr w:type="spellStart"/>
            <w:r w:rsidRPr="005D278F">
              <w:rPr>
                <w:sz w:val="24"/>
                <w:szCs w:val="24"/>
                <w:lang w:val="ru-RU"/>
              </w:rPr>
              <w:t>прийнятих</w:t>
            </w:r>
            <w:proofErr w:type="spellEnd"/>
            <w:r w:rsidRPr="005D278F">
              <w:rPr>
                <w:sz w:val="24"/>
                <w:szCs w:val="24"/>
                <w:lang w:val="ru-RU"/>
              </w:rPr>
              <w:t xml:space="preserve"> </w:t>
            </w:r>
            <w:proofErr w:type="spellStart"/>
            <w:r w:rsidRPr="005D278F">
              <w:rPr>
                <w:sz w:val="24"/>
                <w:szCs w:val="24"/>
                <w:lang w:val="ru-RU"/>
              </w:rPr>
              <w:t>рішень</w:t>
            </w:r>
            <w:proofErr w:type="spellEnd"/>
            <w:r w:rsidRPr="005D278F">
              <w:rPr>
                <w:sz w:val="24"/>
                <w:szCs w:val="24"/>
                <w:lang w:val="ru-RU"/>
              </w:rPr>
              <w:t>.</w:t>
            </w:r>
          </w:p>
          <w:p w14:paraId="1814889B" w14:textId="77777777" w:rsidR="005D278F" w:rsidRPr="005D278F" w:rsidRDefault="005D278F" w:rsidP="005D278F">
            <w:pPr>
              <w:widowControl w:val="0"/>
              <w:numPr>
                <w:ilvl w:val="1"/>
                <w:numId w:val="43"/>
              </w:numPr>
              <w:autoSpaceDE w:val="0"/>
              <w:autoSpaceDN w:val="0"/>
              <w:adjustRightInd w:val="0"/>
              <w:jc w:val="both"/>
              <w:rPr>
                <w:rFonts w:eastAsia="Times New Roman"/>
                <w:sz w:val="24"/>
                <w:szCs w:val="24"/>
                <w:lang w:val="ru-RU" w:eastAsia="ru-RU"/>
              </w:rPr>
            </w:pPr>
            <w:proofErr w:type="spellStart"/>
            <w:r w:rsidRPr="005D278F">
              <w:rPr>
                <w:sz w:val="24"/>
                <w:szCs w:val="24"/>
                <w:lang w:val="ru-RU"/>
              </w:rPr>
              <w:t>Проведення</w:t>
            </w:r>
            <w:proofErr w:type="spellEnd"/>
            <w:r w:rsidRPr="005D278F">
              <w:rPr>
                <w:sz w:val="24"/>
                <w:szCs w:val="24"/>
                <w:lang w:val="ru-RU"/>
              </w:rPr>
              <w:t xml:space="preserve"> </w:t>
            </w:r>
            <w:proofErr w:type="spellStart"/>
            <w:r w:rsidRPr="005D278F">
              <w:rPr>
                <w:sz w:val="24"/>
                <w:szCs w:val="24"/>
                <w:lang w:val="ru-RU"/>
              </w:rPr>
              <w:t>навчання</w:t>
            </w:r>
            <w:proofErr w:type="spellEnd"/>
            <w:r w:rsidRPr="005D278F">
              <w:rPr>
                <w:sz w:val="24"/>
                <w:szCs w:val="24"/>
                <w:lang w:val="ru-RU"/>
              </w:rPr>
              <w:t xml:space="preserve"> </w:t>
            </w:r>
            <w:proofErr w:type="spellStart"/>
            <w:r w:rsidRPr="005D278F">
              <w:rPr>
                <w:sz w:val="24"/>
                <w:szCs w:val="24"/>
                <w:lang w:val="ru-RU"/>
              </w:rPr>
              <w:t>представників</w:t>
            </w:r>
            <w:proofErr w:type="spellEnd"/>
            <w:r w:rsidRPr="005D278F">
              <w:rPr>
                <w:sz w:val="24"/>
                <w:szCs w:val="24"/>
                <w:lang w:val="ru-RU"/>
              </w:rPr>
              <w:t xml:space="preserve"> </w:t>
            </w:r>
            <w:proofErr w:type="spellStart"/>
            <w:r w:rsidRPr="005D278F">
              <w:rPr>
                <w:sz w:val="24"/>
                <w:szCs w:val="24"/>
                <w:lang w:val="ru-RU"/>
              </w:rPr>
              <w:t>Замовника</w:t>
            </w:r>
            <w:proofErr w:type="spellEnd"/>
            <w:r w:rsidRPr="005D278F">
              <w:rPr>
                <w:sz w:val="24"/>
                <w:szCs w:val="24"/>
                <w:lang w:val="ru-RU"/>
              </w:rPr>
              <w:t xml:space="preserve"> в </w:t>
            </w:r>
            <w:proofErr w:type="spellStart"/>
            <w:r w:rsidRPr="005D278F">
              <w:rPr>
                <w:sz w:val="24"/>
                <w:szCs w:val="24"/>
                <w:lang w:val="ru-RU"/>
              </w:rPr>
              <w:t>частині</w:t>
            </w:r>
            <w:proofErr w:type="spellEnd"/>
            <w:r w:rsidRPr="005D278F">
              <w:rPr>
                <w:sz w:val="24"/>
                <w:szCs w:val="24"/>
                <w:lang w:val="ru-RU"/>
              </w:rPr>
              <w:t xml:space="preserve"> </w:t>
            </w:r>
            <w:proofErr w:type="spellStart"/>
            <w:r w:rsidRPr="005D278F">
              <w:rPr>
                <w:sz w:val="24"/>
                <w:szCs w:val="24"/>
                <w:lang w:val="ru-RU"/>
              </w:rPr>
              <w:t>експлуатації</w:t>
            </w:r>
            <w:proofErr w:type="spellEnd"/>
            <w:r w:rsidRPr="005D278F">
              <w:rPr>
                <w:sz w:val="24"/>
                <w:szCs w:val="24"/>
                <w:lang w:val="ru-RU"/>
              </w:rPr>
              <w:t xml:space="preserve"> </w:t>
            </w:r>
            <w:proofErr w:type="spellStart"/>
            <w:r w:rsidRPr="005D278F">
              <w:rPr>
                <w:sz w:val="24"/>
                <w:szCs w:val="24"/>
                <w:lang w:val="ru-RU"/>
              </w:rPr>
              <w:t>рішення</w:t>
            </w:r>
            <w:proofErr w:type="spellEnd"/>
            <w:r w:rsidRPr="005D278F">
              <w:rPr>
                <w:sz w:val="24"/>
                <w:szCs w:val="24"/>
                <w:lang w:val="ru-RU"/>
              </w:rPr>
              <w:t>.</w:t>
            </w:r>
          </w:p>
        </w:tc>
      </w:tr>
    </w:tbl>
    <w:p w14:paraId="55F265EC" w14:textId="77777777" w:rsidR="005D278F" w:rsidRPr="005D278F" w:rsidRDefault="005D278F" w:rsidP="005D278F">
      <w:pPr>
        <w:widowControl w:val="0"/>
        <w:tabs>
          <w:tab w:val="left" w:pos="5828"/>
        </w:tabs>
        <w:autoSpaceDE w:val="0"/>
        <w:autoSpaceDN w:val="0"/>
        <w:adjustRightInd w:val="0"/>
        <w:spacing w:after="0" w:line="240" w:lineRule="auto"/>
        <w:jc w:val="both"/>
        <w:rPr>
          <w:rFonts w:ascii="Times New Roman" w:eastAsia="Times New Roman" w:hAnsi="Times New Roman" w:cs="Times New Roman"/>
          <w:b/>
          <w:bCs/>
          <w:sz w:val="24"/>
          <w:szCs w:val="24"/>
          <w:lang w:eastAsia="ru-RU"/>
        </w:rPr>
      </w:pPr>
    </w:p>
    <w:p w14:paraId="4F3CF0BD"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b/>
          <w:bCs/>
          <w:sz w:val="24"/>
          <w:szCs w:val="24"/>
          <w:lang w:val="ru-RU" w:eastAsia="ru-RU"/>
        </w:rPr>
      </w:pPr>
      <w:proofErr w:type="spellStart"/>
      <w:r w:rsidRPr="005D278F">
        <w:rPr>
          <w:rFonts w:ascii="Times New Roman" w:eastAsia="Times New Roman" w:hAnsi="Times New Roman" w:cs="Times New Roman"/>
          <w:b/>
          <w:bCs/>
          <w:sz w:val="24"/>
          <w:szCs w:val="24"/>
          <w:lang w:val="ru-RU" w:eastAsia="ru-RU"/>
        </w:rPr>
        <w:t>Вимоги</w:t>
      </w:r>
      <w:proofErr w:type="spellEnd"/>
      <w:r w:rsidRPr="005D278F">
        <w:rPr>
          <w:rFonts w:ascii="Times New Roman" w:eastAsia="Times New Roman" w:hAnsi="Times New Roman" w:cs="Times New Roman"/>
          <w:b/>
          <w:bCs/>
          <w:sz w:val="24"/>
          <w:szCs w:val="24"/>
          <w:lang w:val="ru-RU" w:eastAsia="ru-RU"/>
        </w:rPr>
        <w:t xml:space="preserve"> до </w:t>
      </w:r>
      <w:proofErr w:type="spellStart"/>
      <w:r w:rsidRPr="005D278F">
        <w:rPr>
          <w:rFonts w:ascii="Times New Roman" w:eastAsia="Times New Roman" w:hAnsi="Times New Roman" w:cs="Times New Roman"/>
          <w:b/>
          <w:bCs/>
          <w:sz w:val="24"/>
          <w:szCs w:val="24"/>
          <w:lang w:val="ru-RU" w:eastAsia="ru-RU"/>
        </w:rPr>
        <w:t>якості</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надання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Послуг</w:t>
      </w:r>
      <w:proofErr w:type="spellEnd"/>
      <w:r w:rsidRPr="005D278F">
        <w:rPr>
          <w:rFonts w:ascii="Times New Roman" w:eastAsia="Times New Roman" w:hAnsi="Times New Roman" w:cs="Times New Roman"/>
          <w:b/>
          <w:bCs/>
          <w:sz w:val="24"/>
          <w:szCs w:val="24"/>
          <w:lang w:val="ru-RU" w:eastAsia="ru-RU"/>
        </w:rPr>
        <w:t xml:space="preserve"> (SLA) та Регламент </w:t>
      </w:r>
      <w:proofErr w:type="spellStart"/>
      <w:r w:rsidRPr="005D278F">
        <w:rPr>
          <w:rFonts w:ascii="Times New Roman" w:eastAsia="Times New Roman" w:hAnsi="Times New Roman" w:cs="Times New Roman"/>
          <w:b/>
          <w:bCs/>
          <w:sz w:val="24"/>
          <w:szCs w:val="24"/>
          <w:lang w:val="ru-RU" w:eastAsia="ru-RU"/>
        </w:rPr>
        <w:t>взаємодії</w:t>
      </w:r>
      <w:proofErr w:type="spellEnd"/>
      <w:r w:rsidRPr="005D278F">
        <w:rPr>
          <w:rFonts w:ascii="Times New Roman" w:eastAsia="Times New Roman" w:hAnsi="Times New Roman" w:cs="Times New Roman"/>
          <w:b/>
          <w:bCs/>
          <w:sz w:val="24"/>
          <w:szCs w:val="24"/>
          <w:lang w:val="ru-RU" w:eastAsia="ru-RU"/>
        </w:rPr>
        <w:t xml:space="preserve"> при </w:t>
      </w:r>
      <w:proofErr w:type="spellStart"/>
      <w:r w:rsidRPr="005D278F">
        <w:rPr>
          <w:rFonts w:ascii="Times New Roman" w:eastAsia="Times New Roman" w:hAnsi="Times New Roman" w:cs="Times New Roman"/>
          <w:b/>
          <w:bCs/>
          <w:sz w:val="24"/>
          <w:szCs w:val="24"/>
          <w:lang w:val="ru-RU" w:eastAsia="ru-RU"/>
        </w:rPr>
        <w:t>наданні</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Послуги</w:t>
      </w:r>
      <w:proofErr w:type="spellEnd"/>
      <w:r w:rsidRPr="005D278F">
        <w:rPr>
          <w:rFonts w:ascii="Times New Roman" w:eastAsia="Times New Roman" w:hAnsi="Times New Roman" w:cs="Times New Roman"/>
          <w:b/>
          <w:bCs/>
          <w:sz w:val="24"/>
          <w:szCs w:val="24"/>
          <w:lang w:val="ru-RU" w:eastAsia="ru-RU"/>
        </w:rPr>
        <w:t xml:space="preserve"> з </w:t>
      </w:r>
      <w:proofErr w:type="spellStart"/>
      <w:r w:rsidRPr="005D278F">
        <w:rPr>
          <w:rFonts w:ascii="Times New Roman" w:eastAsia="Times New Roman" w:hAnsi="Times New Roman" w:cs="Times New Roman"/>
          <w:b/>
          <w:bCs/>
          <w:sz w:val="24"/>
          <w:szCs w:val="24"/>
          <w:lang w:val="ru-RU" w:eastAsia="ru-RU"/>
        </w:rPr>
        <w:t>технічної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підтримки</w:t>
      </w:r>
      <w:proofErr w:type="spellEnd"/>
      <w:r w:rsidRPr="005D278F">
        <w:rPr>
          <w:rFonts w:ascii="Times New Roman" w:eastAsia="Times New Roman" w:hAnsi="Times New Roman" w:cs="Times New Roman"/>
          <w:b/>
          <w:bCs/>
          <w:sz w:val="24"/>
          <w:szCs w:val="24"/>
          <w:lang w:val="ru-RU" w:eastAsia="ru-RU"/>
        </w:rPr>
        <w:t xml:space="preserve"> та </w:t>
      </w:r>
      <w:proofErr w:type="spellStart"/>
      <w:r w:rsidRPr="005D278F">
        <w:rPr>
          <w:rFonts w:ascii="Times New Roman" w:eastAsia="Times New Roman" w:hAnsi="Times New Roman" w:cs="Times New Roman"/>
          <w:b/>
          <w:bCs/>
          <w:sz w:val="24"/>
          <w:szCs w:val="24"/>
          <w:lang w:val="ru-RU" w:eastAsia="ru-RU"/>
        </w:rPr>
        <w:t>обслуговування</w:t>
      </w:r>
      <w:proofErr w:type="spellEnd"/>
      <w:r w:rsidRPr="005D278F">
        <w:rPr>
          <w:rFonts w:ascii="Times New Roman" w:eastAsia="Times New Roman" w:hAnsi="Times New Roman" w:cs="Times New Roman"/>
          <w:b/>
          <w:bCs/>
          <w:sz w:val="24"/>
          <w:szCs w:val="24"/>
          <w:lang w:val="ru-RU" w:eastAsia="ru-RU"/>
        </w:rPr>
        <w:t xml:space="preserve"> ІКС 112.</w:t>
      </w:r>
    </w:p>
    <w:p w14:paraId="6FEC72FA" w14:textId="77777777" w:rsidR="005D278F" w:rsidRPr="005D278F" w:rsidRDefault="005D278F" w:rsidP="005D278F">
      <w:pPr>
        <w:widowControl w:val="0"/>
        <w:tabs>
          <w:tab w:val="left" w:pos="27"/>
          <w:tab w:val="left" w:pos="540"/>
        </w:tabs>
        <w:autoSpaceDE w:val="0"/>
        <w:autoSpaceDN w:val="0"/>
        <w:adjustRightInd w:val="0"/>
        <w:spacing w:before="120" w:after="0" w:line="240" w:lineRule="auto"/>
        <w:ind w:left="540" w:hanging="540"/>
        <w:jc w:val="both"/>
        <w:rPr>
          <w:rFonts w:ascii="Times New Roman" w:eastAsia="Times New Roman" w:hAnsi="Times New Roman" w:cs="Times New Roman"/>
          <w:b/>
          <w:bCs/>
          <w:sz w:val="24"/>
          <w:szCs w:val="24"/>
          <w:lang w:val="ru-RU" w:eastAsia="ru-RU"/>
        </w:rPr>
      </w:pPr>
      <w:proofErr w:type="spellStart"/>
      <w:r w:rsidRPr="005D278F">
        <w:rPr>
          <w:rFonts w:ascii="Times New Roman" w:eastAsia="Times New Roman" w:hAnsi="Times New Roman" w:cs="Times New Roman"/>
          <w:b/>
          <w:bCs/>
          <w:sz w:val="24"/>
          <w:szCs w:val="24"/>
          <w:lang w:val="ru-RU" w:eastAsia="ru-RU"/>
        </w:rPr>
        <w:t>Прийом</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реєстрація</w:t>
      </w:r>
      <w:proofErr w:type="spellEnd"/>
      <w:r w:rsidRPr="005D278F">
        <w:rPr>
          <w:rFonts w:ascii="Times New Roman" w:eastAsia="Times New Roman" w:hAnsi="Times New Roman" w:cs="Times New Roman"/>
          <w:b/>
          <w:bCs/>
          <w:sz w:val="24"/>
          <w:szCs w:val="24"/>
          <w:lang w:val="ru-RU" w:eastAsia="ru-RU"/>
        </w:rPr>
        <w:t xml:space="preserve"> та контроль </w:t>
      </w:r>
      <w:proofErr w:type="spellStart"/>
      <w:r w:rsidRPr="005D278F">
        <w:rPr>
          <w:rFonts w:ascii="Times New Roman" w:eastAsia="Times New Roman" w:hAnsi="Times New Roman" w:cs="Times New Roman"/>
          <w:b/>
          <w:bCs/>
          <w:sz w:val="24"/>
          <w:szCs w:val="24"/>
          <w:lang w:val="ru-RU" w:eastAsia="ru-RU"/>
        </w:rPr>
        <w:t>звернень</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Замовника</w:t>
      </w:r>
      <w:proofErr w:type="spellEnd"/>
    </w:p>
    <w:p w14:paraId="5D03C55F"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ab/>
      </w:r>
      <w:proofErr w:type="spellStart"/>
      <w:r w:rsidRPr="005D278F">
        <w:rPr>
          <w:rFonts w:ascii="Times New Roman" w:eastAsia="Times New Roman" w:hAnsi="Times New Roman" w:cs="Times New Roman"/>
          <w:sz w:val="24"/>
          <w:szCs w:val="24"/>
          <w:lang w:val="ru-RU" w:eastAsia="ru-RU"/>
        </w:rPr>
        <w:t>Послуги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надаються</w:t>
      </w:r>
      <w:proofErr w:type="spellEnd"/>
      <w:r w:rsidRPr="005D278F">
        <w:rPr>
          <w:rFonts w:ascii="Times New Roman" w:eastAsia="Times New Roman" w:hAnsi="Times New Roman" w:cs="Times New Roman"/>
          <w:sz w:val="24"/>
          <w:szCs w:val="24"/>
          <w:lang w:val="ru-RU" w:eastAsia="ru-RU"/>
        </w:rPr>
        <w:t xml:space="preserve"> на </w:t>
      </w:r>
      <w:proofErr w:type="spellStart"/>
      <w:r w:rsidRPr="005D278F">
        <w:rPr>
          <w:rFonts w:ascii="Times New Roman" w:eastAsia="Times New Roman" w:hAnsi="Times New Roman" w:cs="Times New Roman"/>
          <w:sz w:val="24"/>
          <w:szCs w:val="24"/>
          <w:lang w:val="ru-RU" w:eastAsia="ru-RU"/>
        </w:rPr>
        <w:t>основі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прийнятих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звернень</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w:t>
      </w:r>
    </w:p>
    <w:p w14:paraId="74B7C4B8" w14:textId="77777777" w:rsidR="005D278F" w:rsidRPr="005D278F" w:rsidRDefault="005D278F" w:rsidP="005D278F">
      <w:pPr>
        <w:widowControl w:val="0"/>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ab/>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приймаються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Виконавцем</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уповноважених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осіб</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 xml:space="preserve"> одним з </w:t>
      </w:r>
      <w:proofErr w:type="spellStart"/>
      <w:r w:rsidRPr="005D278F">
        <w:rPr>
          <w:rFonts w:ascii="Times New Roman" w:eastAsia="Times New Roman" w:hAnsi="Times New Roman" w:cs="Times New Roman"/>
          <w:sz w:val="24"/>
          <w:szCs w:val="24"/>
          <w:lang w:val="ru-RU" w:eastAsia="ru-RU"/>
        </w:rPr>
        <w:t>наступних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способів</w:t>
      </w:r>
      <w:proofErr w:type="spellEnd"/>
      <w:r w:rsidRPr="005D278F">
        <w:rPr>
          <w:rFonts w:ascii="Times New Roman" w:eastAsia="Times New Roman" w:hAnsi="Times New Roman" w:cs="Times New Roman"/>
          <w:sz w:val="24"/>
          <w:szCs w:val="24"/>
          <w:lang w:val="ru-RU" w:eastAsia="ru-RU"/>
        </w:rPr>
        <w:t>:</w:t>
      </w:r>
    </w:p>
    <w:p w14:paraId="4902C6AC" w14:textId="77777777" w:rsidR="005D278F" w:rsidRPr="005D278F" w:rsidRDefault="005D278F" w:rsidP="005D278F">
      <w:pPr>
        <w:widowControl w:val="0"/>
        <w:numPr>
          <w:ilvl w:val="2"/>
          <w:numId w:val="44"/>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 xml:space="preserve">по </w:t>
      </w:r>
      <w:proofErr w:type="spellStart"/>
      <w:r w:rsidRPr="005D278F">
        <w:rPr>
          <w:rFonts w:ascii="Times New Roman" w:eastAsia="Times New Roman" w:hAnsi="Times New Roman" w:cs="Times New Roman"/>
          <w:sz w:val="24"/>
          <w:szCs w:val="24"/>
          <w:lang w:val="ru-RU" w:eastAsia="ru-RU"/>
        </w:rPr>
        <w:t>електронній</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пошті</w:t>
      </w:r>
      <w:proofErr w:type="spellEnd"/>
      <w:r w:rsidRPr="005D278F">
        <w:rPr>
          <w:rFonts w:ascii="Times New Roman" w:eastAsia="Times New Roman" w:hAnsi="Times New Roman" w:cs="Times New Roman"/>
          <w:sz w:val="24"/>
          <w:szCs w:val="24"/>
          <w:lang w:val="ru-RU" w:eastAsia="ru-RU"/>
        </w:rPr>
        <w:t xml:space="preserve"> на адресу </w:t>
      </w:r>
      <w:proofErr w:type="spellStart"/>
      <w:r w:rsidRPr="005D278F">
        <w:rPr>
          <w:rFonts w:ascii="Times New Roman" w:eastAsia="Times New Roman" w:hAnsi="Times New Roman" w:cs="Times New Roman"/>
          <w:sz w:val="24"/>
          <w:szCs w:val="24"/>
          <w:lang w:val="ru-RU" w:eastAsia="ru-RU"/>
        </w:rPr>
        <w:t>Виконавця</w:t>
      </w:r>
      <w:proofErr w:type="spellEnd"/>
      <w:r w:rsidRPr="005D278F">
        <w:rPr>
          <w:rFonts w:ascii="Times New Roman" w:eastAsia="Times New Roman" w:hAnsi="Times New Roman" w:cs="Times New Roman"/>
          <w:sz w:val="24"/>
          <w:szCs w:val="24"/>
          <w:lang w:val="ru-RU" w:eastAsia="ru-RU"/>
        </w:rPr>
        <w:t>;</w:t>
      </w:r>
    </w:p>
    <w:p w14:paraId="0A8C89D5" w14:textId="77777777" w:rsidR="005D278F" w:rsidRPr="005D278F" w:rsidRDefault="005D278F" w:rsidP="005D278F">
      <w:pPr>
        <w:widowControl w:val="0"/>
        <w:numPr>
          <w:ilvl w:val="2"/>
          <w:numId w:val="44"/>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 xml:space="preserve">по телефону </w:t>
      </w:r>
      <w:proofErr w:type="spellStart"/>
      <w:r w:rsidRPr="005D278F">
        <w:rPr>
          <w:rFonts w:ascii="Times New Roman" w:eastAsia="Times New Roman" w:hAnsi="Times New Roman" w:cs="Times New Roman"/>
          <w:sz w:val="24"/>
          <w:szCs w:val="24"/>
          <w:lang w:val="ru-RU" w:eastAsia="ru-RU"/>
        </w:rPr>
        <w:t>відповідальних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інженерів</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Виконавця</w:t>
      </w:r>
      <w:proofErr w:type="spellEnd"/>
      <w:r w:rsidRPr="005D278F">
        <w:rPr>
          <w:rFonts w:ascii="Times New Roman" w:eastAsia="Times New Roman" w:hAnsi="Times New Roman" w:cs="Times New Roman"/>
          <w:sz w:val="24"/>
          <w:szCs w:val="24"/>
          <w:lang w:val="ru-RU" w:eastAsia="ru-RU"/>
        </w:rPr>
        <w:t xml:space="preserve"> (у </w:t>
      </w:r>
      <w:proofErr w:type="spellStart"/>
      <w:r w:rsidRPr="005D278F">
        <w:rPr>
          <w:rFonts w:ascii="Times New Roman" w:eastAsia="Times New Roman" w:hAnsi="Times New Roman" w:cs="Times New Roman"/>
          <w:sz w:val="24"/>
          <w:szCs w:val="24"/>
          <w:lang w:val="ru-RU" w:eastAsia="ru-RU"/>
        </w:rPr>
        <w:t>разі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недоступності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інших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засобів</w:t>
      </w:r>
      <w:proofErr w:type="spellEnd"/>
      <w:r w:rsidRPr="005D278F">
        <w:rPr>
          <w:rFonts w:ascii="Times New Roman" w:eastAsia="Times New Roman" w:hAnsi="Times New Roman" w:cs="Times New Roman"/>
          <w:sz w:val="24"/>
          <w:szCs w:val="24"/>
          <w:lang w:val="ru-RU" w:eastAsia="ru-RU"/>
        </w:rPr>
        <w:t>).</w:t>
      </w:r>
    </w:p>
    <w:p w14:paraId="4C905F95"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Під</w:t>
      </w:r>
      <w:proofErr w:type="spellEnd"/>
      <w:r w:rsidRPr="005D278F">
        <w:rPr>
          <w:rFonts w:ascii="Times New Roman" w:eastAsia="Times New Roman" w:hAnsi="Times New Roman" w:cs="Times New Roman"/>
          <w:sz w:val="24"/>
          <w:szCs w:val="24"/>
          <w:lang w:val="ru-RU" w:eastAsia="ru-RU"/>
        </w:rPr>
        <w:t xml:space="preserve"> час </w:t>
      </w:r>
      <w:proofErr w:type="spellStart"/>
      <w:r w:rsidRPr="005D278F">
        <w:rPr>
          <w:rFonts w:ascii="Times New Roman" w:eastAsia="Times New Roman" w:hAnsi="Times New Roman" w:cs="Times New Roman"/>
          <w:sz w:val="24"/>
          <w:szCs w:val="24"/>
          <w:lang w:val="ru-RU" w:eastAsia="ru-RU"/>
        </w:rPr>
        <w:t>отримання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відповідного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Виконавець</w:t>
      </w:r>
      <w:proofErr w:type="spellEnd"/>
      <w:r w:rsidRPr="005D278F">
        <w:rPr>
          <w:rFonts w:ascii="Times New Roman" w:eastAsia="Times New Roman" w:hAnsi="Times New Roman" w:cs="Times New Roman"/>
          <w:sz w:val="24"/>
          <w:szCs w:val="24"/>
          <w:lang w:val="ru-RU" w:eastAsia="ru-RU"/>
        </w:rPr>
        <w:t xml:space="preserve"> повинен </w:t>
      </w:r>
      <w:proofErr w:type="spellStart"/>
      <w:r w:rsidRPr="005D278F">
        <w:rPr>
          <w:rFonts w:ascii="Times New Roman" w:eastAsia="Times New Roman" w:hAnsi="Times New Roman" w:cs="Times New Roman"/>
          <w:sz w:val="24"/>
          <w:szCs w:val="24"/>
          <w:lang w:val="ru-RU" w:eastAsia="ru-RU"/>
        </w:rPr>
        <w:t>присвоїти</w:t>
      </w:r>
      <w:proofErr w:type="spellEnd"/>
      <w:r w:rsidRPr="005D278F">
        <w:rPr>
          <w:rFonts w:ascii="Times New Roman" w:eastAsia="Times New Roman" w:hAnsi="Times New Roman" w:cs="Times New Roman"/>
          <w:sz w:val="24"/>
          <w:szCs w:val="24"/>
          <w:lang w:val="ru-RU" w:eastAsia="ru-RU"/>
        </w:rPr>
        <w:t xml:space="preserve"> такому </w:t>
      </w:r>
      <w:proofErr w:type="spellStart"/>
      <w:r w:rsidRPr="005D278F">
        <w:rPr>
          <w:rFonts w:ascii="Times New Roman" w:eastAsia="Times New Roman" w:hAnsi="Times New Roman" w:cs="Times New Roman"/>
          <w:sz w:val="24"/>
          <w:szCs w:val="24"/>
          <w:lang w:val="ru-RU" w:eastAsia="ru-RU"/>
        </w:rPr>
        <w:t>зверненню</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відповідний</w:t>
      </w:r>
      <w:proofErr w:type="spellEnd"/>
      <w:r w:rsidRPr="005D278F">
        <w:rPr>
          <w:rFonts w:ascii="Times New Roman" w:eastAsia="Times New Roman" w:hAnsi="Times New Roman" w:cs="Times New Roman"/>
          <w:sz w:val="24"/>
          <w:szCs w:val="24"/>
          <w:lang w:val="ru-RU" w:eastAsia="ru-RU"/>
        </w:rPr>
        <w:t xml:space="preserve"> номер, </w:t>
      </w:r>
      <w:proofErr w:type="spellStart"/>
      <w:r w:rsidRPr="005D278F">
        <w:rPr>
          <w:rFonts w:ascii="Times New Roman" w:eastAsia="Times New Roman" w:hAnsi="Times New Roman" w:cs="Times New Roman"/>
          <w:sz w:val="24"/>
          <w:szCs w:val="24"/>
          <w:lang w:val="ru-RU" w:eastAsia="ru-RU"/>
        </w:rPr>
        <w:t>повідомивши</w:t>
      </w:r>
      <w:proofErr w:type="spellEnd"/>
      <w:r w:rsidRPr="005D278F">
        <w:rPr>
          <w:rFonts w:ascii="Times New Roman" w:eastAsia="Times New Roman" w:hAnsi="Times New Roman" w:cs="Times New Roman"/>
          <w:sz w:val="24"/>
          <w:szCs w:val="24"/>
          <w:lang w:val="ru-RU" w:eastAsia="ru-RU"/>
        </w:rPr>
        <w:t xml:space="preserve"> про </w:t>
      </w:r>
      <w:proofErr w:type="spellStart"/>
      <w:r w:rsidRPr="005D278F">
        <w:rPr>
          <w:rFonts w:ascii="Times New Roman" w:eastAsia="Times New Roman" w:hAnsi="Times New Roman" w:cs="Times New Roman"/>
          <w:sz w:val="24"/>
          <w:szCs w:val="24"/>
          <w:lang w:val="ru-RU" w:eastAsia="ru-RU"/>
        </w:rPr>
        <w:t>це</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негайно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w:t>
      </w:r>
    </w:p>
    <w:p w14:paraId="59AFC19A"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Замовник</w:t>
      </w:r>
      <w:proofErr w:type="spellEnd"/>
      <w:r w:rsidRPr="005D278F">
        <w:rPr>
          <w:rFonts w:ascii="Times New Roman" w:eastAsia="Times New Roman" w:hAnsi="Times New Roman" w:cs="Times New Roman"/>
          <w:sz w:val="24"/>
          <w:szCs w:val="24"/>
          <w:lang w:val="ru-RU" w:eastAsia="ru-RU"/>
        </w:rPr>
        <w:t xml:space="preserve"> при </w:t>
      </w:r>
      <w:proofErr w:type="spellStart"/>
      <w:r w:rsidRPr="005D278F">
        <w:rPr>
          <w:rFonts w:ascii="Times New Roman" w:eastAsia="Times New Roman" w:hAnsi="Times New Roman" w:cs="Times New Roman"/>
          <w:sz w:val="24"/>
          <w:szCs w:val="24"/>
          <w:lang w:val="ru-RU" w:eastAsia="ru-RU"/>
        </w:rPr>
        <w:t>поданні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в </w:t>
      </w:r>
      <w:proofErr w:type="spellStart"/>
      <w:r w:rsidRPr="005D278F">
        <w:rPr>
          <w:rFonts w:ascii="Times New Roman" w:eastAsia="Times New Roman" w:hAnsi="Times New Roman" w:cs="Times New Roman"/>
          <w:sz w:val="24"/>
          <w:szCs w:val="24"/>
          <w:lang w:val="ru-RU" w:eastAsia="ru-RU"/>
        </w:rPr>
        <w:t>неробочий</w:t>
      </w:r>
      <w:proofErr w:type="spellEnd"/>
      <w:r w:rsidRPr="005D278F">
        <w:rPr>
          <w:rFonts w:ascii="Times New Roman" w:eastAsia="Times New Roman" w:hAnsi="Times New Roman" w:cs="Times New Roman"/>
          <w:sz w:val="24"/>
          <w:szCs w:val="24"/>
          <w:lang w:val="ru-RU" w:eastAsia="ru-RU"/>
        </w:rPr>
        <w:t xml:space="preserve"> час (час поза межами </w:t>
      </w:r>
      <w:proofErr w:type="spellStart"/>
      <w:r w:rsidRPr="005D278F">
        <w:rPr>
          <w:rFonts w:ascii="Times New Roman" w:eastAsia="Times New Roman" w:hAnsi="Times New Roman" w:cs="Times New Roman"/>
          <w:sz w:val="24"/>
          <w:szCs w:val="24"/>
          <w:lang w:val="ru-RU" w:eastAsia="ru-RU"/>
        </w:rPr>
        <w:t>інтервалу</w:t>
      </w:r>
      <w:proofErr w:type="spellEnd"/>
      <w:r w:rsidRPr="005D278F">
        <w:rPr>
          <w:rFonts w:ascii="Times New Roman" w:eastAsia="Times New Roman" w:hAnsi="Times New Roman" w:cs="Times New Roman"/>
          <w:sz w:val="24"/>
          <w:szCs w:val="24"/>
          <w:lang w:val="ru-RU" w:eastAsia="ru-RU"/>
        </w:rPr>
        <w:t xml:space="preserve"> 9:00-18:00 по </w:t>
      </w:r>
      <w:proofErr w:type="spellStart"/>
      <w:r w:rsidRPr="005D278F">
        <w:rPr>
          <w:rFonts w:ascii="Times New Roman" w:eastAsia="Times New Roman" w:hAnsi="Times New Roman" w:cs="Times New Roman"/>
          <w:sz w:val="24"/>
          <w:szCs w:val="24"/>
          <w:lang w:val="ru-RU" w:eastAsia="ru-RU"/>
        </w:rPr>
        <w:t>робочих</w:t>
      </w:r>
      <w:proofErr w:type="spellEnd"/>
      <w:r w:rsidRPr="005D278F">
        <w:rPr>
          <w:rFonts w:ascii="Times New Roman" w:eastAsia="Times New Roman" w:hAnsi="Times New Roman" w:cs="Times New Roman"/>
          <w:sz w:val="24"/>
          <w:szCs w:val="24"/>
          <w:lang w:val="ru-RU" w:eastAsia="ru-RU"/>
        </w:rPr>
        <w:t xml:space="preserve"> днях) повинен </w:t>
      </w:r>
      <w:proofErr w:type="spellStart"/>
      <w:r w:rsidRPr="005D278F">
        <w:rPr>
          <w:rFonts w:ascii="Times New Roman" w:eastAsia="Times New Roman" w:hAnsi="Times New Roman" w:cs="Times New Roman"/>
          <w:sz w:val="24"/>
          <w:szCs w:val="24"/>
          <w:lang w:val="ru-RU" w:eastAsia="ru-RU"/>
        </w:rPr>
        <w:t>продублювати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його</w:t>
      </w:r>
      <w:proofErr w:type="spellEnd"/>
      <w:r w:rsidRPr="005D278F">
        <w:rPr>
          <w:rFonts w:ascii="Times New Roman" w:eastAsia="Times New Roman" w:hAnsi="Times New Roman" w:cs="Times New Roman"/>
          <w:sz w:val="24"/>
          <w:szCs w:val="24"/>
          <w:lang w:val="ru-RU" w:eastAsia="ru-RU"/>
        </w:rPr>
        <w:t xml:space="preserve"> телефоном. В </w:t>
      </w:r>
      <w:proofErr w:type="spellStart"/>
      <w:r w:rsidRPr="005D278F">
        <w:rPr>
          <w:rFonts w:ascii="Times New Roman" w:eastAsia="Times New Roman" w:hAnsi="Times New Roman" w:cs="Times New Roman"/>
          <w:sz w:val="24"/>
          <w:szCs w:val="24"/>
          <w:lang w:val="ru-RU" w:eastAsia="ru-RU"/>
        </w:rPr>
        <w:t>іншому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випадку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може</w:t>
      </w:r>
      <w:proofErr w:type="spellEnd"/>
      <w:r w:rsidRPr="005D278F">
        <w:rPr>
          <w:rFonts w:ascii="Times New Roman" w:eastAsia="Times New Roman" w:hAnsi="Times New Roman" w:cs="Times New Roman"/>
          <w:sz w:val="24"/>
          <w:szCs w:val="24"/>
          <w:lang w:val="ru-RU" w:eastAsia="ru-RU"/>
        </w:rPr>
        <w:t xml:space="preserve"> бути </w:t>
      </w:r>
      <w:proofErr w:type="spellStart"/>
      <w:r w:rsidRPr="005D278F">
        <w:rPr>
          <w:rFonts w:ascii="Times New Roman" w:eastAsia="Times New Roman" w:hAnsi="Times New Roman" w:cs="Times New Roman"/>
          <w:sz w:val="24"/>
          <w:szCs w:val="24"/>
          <w:lang w:val="ru-RU" w:eastAsia="ru-RU"/>
        </w:rPr>
        <w:t>прийнятим</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тільки</w:t>
      </w:r>
      <w:proofErr w:type="spellEnd"/>
      <w:r w:rsidRPr="005D278F">
        <w:rPr>
          <w:rFonts w:ascii="Times New Roman" w:eastAsia="Times New Roman" w:hAnsi="Times New Roman" w:cs="Times New Roman"/>
          <w:sz w:val="24"/>
          <w:szCs w:val="24"/>
          <w:lang w:val="ru-RU" w:eastAsia="ru-RU"/>
        </w:rPr>
        <w:t xml:space="preserve"> в 9:00 </w:t>
      </w:r>
      <w:proofErr w:type="spellStart"/>
      <w:r w:rsidRPr="005D278F">
        <w:rPr>
          <w:rFonts w:ascii="Times New Roman" w:eastAsia="Times New Roman" w:hAnsi="Times New Roman" w:cs="Times New Roman"/>
          <w:sz w:val="24"/>
          <w:szCs w:val="24"/>
          <w:lang w:val="ru-RU" w:eastAsia="ru-RU"/>
        </w:rPr>
        <w:t>наступного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робочого</w:t>
      </w:r>
      <w:proofErr w:type="spellEnd"/>
      <w:r w:rsidRPr="005D278F">
        <w:rPr>
          <w:rFonts w:ascii="Times New Roman" w:eastAsia="Times New Roman" w:hAnsi="Times New Roman" w:cs="Times New Roman"/>
          <w:sz w:val="24"/>
          <w:szCs w:val="24"/>
          <w:lang w:val="ru-RU" w:eastAsia="ru-RU"/>
        </w:rPr>
        <w:t xml:space="preserve"> дня.</w:t>
      </w:r>
    </w:p>
    <w:p w14:paraId="46A30F0E"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 xml:space="preserve">При </w:t>
      </w:r>
      <w:proofErr w:type="spellStart"/>
      <w:r w:rsidRPr="005D278F">
        <w:rPr>
          <w:rFonts w:ascii="Times New Roman" w:eastAsia="Times New Roman" w:hAnsi="Times New Roman" w:cs="Times New Roman"/>
          <w:sz w:val="24"/>
          <w:szCs w:val="24"/>
          <w:lang w:val="ru-RU" w:eastAsia="ru-RU"/>
        </w:rPr>
        <w:t>поданні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уповноважений</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представник</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 xml:space="preserve"> повинен </w:t>
      </w:r>
      <w:proofErr w:type="spellStart"/>
      <w:r w:rsidRPr="005D278F">
        <w:rPr>
          <w:rFonts w:ascii="Times New Roman" w:eastAsia="Times New Roman" w:hAnsi="Times New Roman" w:cs="Times New Roman"/>
          <w:sz w:val="24"/>
          <w:szCs w:val="24"/>
          <w:lang w:val="ru-RU" w:eastAsia="ru-RU"/>
        </w:rPr>
        <w:t>повідомити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наступні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дані</w:t>
      </w:r>
      <w:proofErr w:type="spellEnd"/>
      <w:r w:rsidRPr="005D278F">
        <w:rPr>
          <w:rFonts w:ascii="Times New Roman" w:eastAsia="Times New Roman" w:hAnsi="Times New Roman" w:cs="Times New Roman"/>
          <w:sz w:val="24"/>
          <w:szCs w:val="24"/>
          <w:lang w:val="ru-RU" w:eastAsia="ru-RU"/>
        </w:rPr>
        <w:t xml:space="preserve">: </w:t>
      </w:r>
    </w:p>
    <w:p w14:paraId="78856B51" w14:textId="77777777" w:rsidR="005D278F" w:rsidRPr="005D278F" w:rsidRDefault="005D278F" w:rsidP="005D278F">
      <w:pPr>
        <w:widowControl w:val="0"/>
        <w:numPr>
          <w:ilvl w:val="2"/>
          <w:numId w:val="44"/>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 xml:space="preserve">номер Договору, </w:t>
      </w:r>
      <w:proofErr w:type="spellStart"/>
      <w:r w:rsidRPr="005D278F">
        <w:rPr>
          <w:rFonts w:ascii="Times New Roman" w:eastAsia="Times New Roman" w:hAnsi="Times New Roman" w:cs="Times New Roman"/>
          <w:sz w:val="24"/>
          <w:szCs w:val="24"/>
          <w:lang w:val="ru-RU" w:eastAsia="ru-RU"/>
        </w:rPr>
        <w:t>згідно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якого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подається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та адресу </w:t>
      </w:r>
      <w:proofErr w:type="spellStart"/>
      <w:r w:rsidRPr="005D278F">
        <w:rPr>
          <w:rFonts w:ascii="Times New Roman" w:eastAsia="Times New Roman" w:hAnsi="Times New Roman" w:cs="Times New Roman"/>
          <w:sz w:val="24"/>
          <w:szCs w:val="24"/>
          <w:lang w:val="ru-RU" w:eastAsia="ru-RU"/>
        </w:rPr>
        <w:t>експлуатації</w:t>
      </w:r>
      <w:proofErr w:type="spellEnd"/>
      <w:r w:rsidRPr="005D278F">
        <w:rPr>
          <w:rFonts w:ascii="Times New Roman" w:eastAsia="Times New Roman" w:hAnsi="Times New Roman" w:cs="Times New Roman"/>
          <w:sz w:val="24"/>
          <w:szCs w:val="24"/>
          <w:lang w:val="ru-RU" w:eastAsia="ru-RU"/>
        </w:rPr>
        <w:t xml:space="preserve"> ІКС 112;</w:t>
      </w:r>
    </w:p>
    <w:p w14:paraId="3172FD76" w14:textId="77777777" w:rsidR="005D278F" w:rsidRPr="005D278F" w:rsidRDefault="005D278F" w:rsidP="005D278F">
      <w:pPr>
        <w:widowControl w:val="0"/>
        <w:numPr>
          <w:ilvl w:val="2"/>
          <w:numId w:val="44"/>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контактні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дані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представника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 xml:space="preserve">, з </w:t>
      </w:r>
      <w:proofErr w:type="spellStart"/>
      <w:r w:rsidRPr="005D278F">
        <w:rPr>
          <w:rFonts w:ascii="Times New Roman" w:eastAsia="Times New Roman" w:hAnsi="Times New Roman" w:cs="Times New Roman"/>
          <w:sz w:val="24"/>
          <w:szCs w:val="24"/>
          <w:lang w:val="ru-RU" w:eastAsia="ru-RU"/>
        </w:rPr>
        <w:t>яким</w:t>
      </w:r>
      <w:proofErr w:type="spellEnd"/>
      <w:r w:rsidRPr="005D278F">
        <w:rPr>
          <w:rFonts w:ascii="Times New Roman" w:eastAsia="Times New Roman" w:hAnsi="Times New Roman" w:cs="Times New Roman"/>
          <w:sz w:val="24"/>
          <w:szCs w:val="24"/>
          <w:lang w:val="ru-RU" w:eastAsia="ru-RU"/>
        </w:rPr>
        <w:t xml:space="preserve"> повинен </w:t>
      </w:r>
      <w:proofErr w:type="spellStart"/>
      <w:r w:rsidRPr="005D278F">
        <w:rPr>
          <w:rFonts w:ascii="Times New Roman" w:eastAsia="Times New Roman" w:hAnsi="Times New Roman" w:cs="Times New Roman"/>
          <w:sz w:val="24"/>
          <w:szCs w:val="24"/>
          <w:lang w:val="ru-RU" w:eastAsia="ru-RU"/>
        </w:rPr>
        <w:t>контактувати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інженер</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Виконавця</w:t>
      </w:r>
      <w:proofErr w:type="spellEnd"/>
      <w:r w:rsidRPr="005D278F">
        <w:rPr>
          <w:rFonts w:ascii="Times New Roman" w:eastAsia="Times New Roman" w:hAnsi="Times New Roman" w:cs="Times New Roman"/>
          <w:sz w:val="24"/>
          <w:szCs w:val="24"/>
          <w:lang w:val="ru-RU" w:eastAsia="ru-RU"/>
        </w:rPr>
        <w:t xml:space="preserve"> при </w:t>
      </w:r>
      <w:proofErr w:type="spellStart"/>
      <w:r w:rsidRPr="005D278F">
        <w:rPr>
          <w:rFonts w:ascii="Times New Roman" w:eastAsia="Times New Roman" w:hAnsi="Times New Roman" w:cs="Times New Roman"/>
          <w:sz w:val="24"/>
          <w:szCs w:val="24"/>
          <w:lang w:val="ru-RU" w:eastAsia="ru-RU"/>
        </w:rPr>
        <w:t>вирішенні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питання</w:t>
      </w:r>
      <w:proofErr w:type="spellEnd"/>
      <w:r w:rsidRPr="005D278F">
        <w:rPr>
          <w:rFonts w:ascii="Times New Roman" w:eastAsia="Times New Roman" w:hAnsi="Times New Roman" w:cs="Times New Roman"/>
          <w:sz w:val="24"/>
          <w:szCs w:val="24"/>
          <w:lang w:val="ru-RU" w:eastAsia="ru-RU"/>
        </w:rPr>
        <w:t xml:space="preserve"> за </w:t>
      </w:r>
      <w:proofErr w:type="spellStart"/>
      <w:r w:rsidRPr="005D278F">
        <w:rPr>
          <w:rFonts w:ascii="Times New Roman" w:eastAsia="Times New Roman" w:hAnsi="Times New Roman" w:cs="Times New Roman"/>
          <w:sz w:val="24"/>
          <w:szCs w:val="24"/>
          <w:lang w:val="ru-RU" w:eastAsia="ru-RU"/>
        </w:rPr>
        <w:t>зверненням</w:t>
      </w:r>
      <w:proofErr w:type="spellEnd"/>
      <w:r w:rsidRPr="005D278F">
        <w:rPr>
          <w:rFonts w:ascii="Times New Roman" w:eastAsia="Times New Roman" w:hAnsi="Times New Roman" w:cs="Times New Roman"/>
          <w:sz w:val="24"/>
          <w:szCs w:val="24"/>
          <w:lang w:val="ru-RU" w:eastAsia="ru-RU"/>
        </w:rPr>
        <w:t>;</w:t>
      </w:r>
    </w:p>
    <w:p w14:paraId="2372553C" w14:textId="77777777" w:rsidR="005D278F" w:rsidRPr="005D278F" w:rsidRDefault="005D278F" w:rsidP="005D278F">
      <w:pPr>
        <w:widowControl w:val="0"/>
        <w:numPr>
          <w:ilvl w:val="2"/>
          <w:numId w:val="44"/>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пріоритет</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згідно</w:t>
      </w:r>
      <w:proofErr w:type="spellEnd"/>
      <w:r w:rsidRPr="005D278F">
        <w:rPr>
          <w:rFonts w:ascii="Times New Roman" w:eastAsia="Times New Roman" w:hAnsi="Times New Roman" w:cs="Times New Roman"/>
          <w:sz w:val="24"/>
          <w:szCs w:val="24"/>
          <w:lang w:val="ru-RU" w:eastAsia="ru-RU"/>
        </w:rPr>
        <w:t xml:space="preserve"> з </w:t>
      </w:r>
      <w:proofErr w:type="spellStart"/>
      <w:r w:rsidRPr="005D278F">
        <w:rPr>
          <w:rFonts w:ascii="Times New Roman" w:eastAsia="Times New Roman" w:hAnsi="Times New Roman" w:cs="Times New Roman"/>
          <w:sz w:val="24"/>
          <w:szCs w:val="24"/>
          <w:lang w:val="ru-RU" w:eastAsia="ru-RU"/>
        </w:rPr>
        <w:t>визначенням</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пріоритетів</w:t>
      </w:r>
      <w:proofErr w:type="spellEnd"/>
      <w:r w:rsidRPr="005D278F">
        <w:rPr>
          <w:rFonts w:ascii="Times New Roman" w:eastAsia="Times New Roman" w:hAnsi="Times New Roman" w:cs="Times New Roman"/>
          <w:sz w:val="24"/>
          <w:szCs w:val="24"/>
          <w:lang w:val="it-IT" w:eastAsia="ru-RU"/>
        </w:rPr>
        <w:t>);</w:t>
      </w:r>
    </w:p>
    <w:p w14:paraId="743CAF91" w14:textId="77777777" w:rsidR="005D278F" w:rsidRPr="005D278F" w:rsidRDefault="005D278F" w:rsidP="005D278F">
      <w:pPr>
        <w:widowControl w:val="0"/>
        <w:numPr>
          <w:ilvl w:val="2"/>
          <w:numId w:val="44"/>
        </w:numPr>
        <w:autoSpaceDE w:val="0"/>
        <w:autoSpaceDN w:val="0"/>
        <w:adjustRightInd w:val="0"/>
        <w:spacing w:after="0" w:line="240" w:lineRule="auto"/>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детальний</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опис</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проблеми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або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діагностичну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інформацію</w:t>
      </w:r>
      <w:proofErr w:type="spellEnd"/>
      <w:r w:rsidRPr="005D278F">
        <w:rPr>
          <w:rFonts w:ascii="Times New Roman" w:eastAsia="Times New Roman" w:hAnsi="Times New Roman" w:cs="Times New Roman"/>
          <w:sz w:val="24"/>
          <w:szCs w:val="24"/>
          <w:lang w:val="ru-RU" w:eastAsia="ru-RU"/>
        </w:rPr>
        <w:t>.</w:t>
      </w:r>
    </w:p>
    <w:p w14:paraId="57284689"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5D278F">
        <w:rPr>
          <w:rFonts w:ascii="Times New Roman" w:eastAsia="Times New Roman" w:hAnsi="Times New Roman" w:cs="Times New Roman"/>
          <w:sz w:val="24"/>
          <w:szCs w:val="24"/>
          <w:lang w:val="ru-RU" w:eastAsia="ru-RU"/>
        </w:rPr>
        <w:t>Після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усунення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проблеми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або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всіх</w:t>
      </w:r>
      <w:proofErr w:type="spellEnd"/>
      <w:r w:rsidRPr="005D278F">
        <w:rPr>
          <w:rFonts w:ascii="Times New Roman" w:eastAsia="Times New Roman" w:hAnsi="Times New Roman" w:cs="Times New Roman"/>
          <w:sz w:val="24"/>
          <w:szCs w:val="24"/>
          <w:lang w:val="ru-RU" w:eastAsia="ru-RU"/>
        </w:rPr>
        <w:t xml:space="preserve"> умов за </w:t>
      </w:r>
      <w:proofErr w:type="spellStart"/>
      <w:r w:rsidRPr="005D278F">
        <w:rPr>
          <w:rFonts w:ascii="Times New Roman" w:eastAsia="Times New Roman" w:hAnsi="Times New Roman" w:cs="Times New Roman"/>
          <w:sz w:val="24"/>
          <w:szCs w:val="24"/>
          <w:lang w:val="ru-RU" w:eastAsia="ru-RU"/>
        </w:rPr>
        <w:t>зверненням</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Виконавець</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інформує</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 xml:space="preserve"> для </w:t>
      </w:r>
      <w:proofErr w:type="spellStart"/>
      <w:r w:rsidRPr="005D278F">
        <w:rPr>
          <w:rFonts w:ascii="Times New Roman" w:eastAsia="Times New Roman" w:hAnsi="Times New Roman" w:cs="Times New Roman"/>
          <w:sz w:val="24"/>
          <w:szCs w:val="24"/>
          <w:lang w:val="ru-RU" w:eastAsia="ru-RU"/>
        </w:rPr>
        <w:t>отримання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підтвердження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вирішення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питання</w:t>
      </w:r>
      <w:proofErr w:type="spellEnd"/>
      <w:r w:rsidRPr="005D278F">
        <w:rPr>
          <w:rFonts w:ascii="Times New Roman" w:eastAsia="Times New Roman" w:hAnsi="Times New Roman" w:cs="Times New Roman"/>
          <w:sz w:val="24"/>
          <w:szCs w:val="24"/>
          <w:lang w:val="ru-RU" w:eastAsia="ru-RU"/>
        </w:rPr>
        <w:t xml:space="preserve">. У </w:t>
      </w:r>
      <w:proofErr w:type="spellStart"/>
      <w:r w:rsidRPr="005D278F">
        <w:rPr>
          <w:rFonts w:ascii="Times New Roman" w:eastAsia="Times New Roman" w:hAnsi="Times New Roman" w:cs="Times New Roman"/>
          <w:sz w:val="24"/>
          <w:szCs w:val="24"/>
          <w:lang w:val="ru-RU" w:eastAsia="ru-RU"/>
        </w:rPr>
        <w:t>випадку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якщо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протягом</w:t>
      </w:r>
      <w:proofErr w:type="spellEnd"/>
      <w:r w:rsidRPr="005D278F">
        <w:rPr>
          <w:rFonts w:ascii="Times New Roman" w:eastAsia="Times New Roman" w:hAnsi="Times New Roman" w:cs="Times New Roman"/>
          <w:sz w:val="24"/>
          <w:szCs w:val="24"/>
          <w:lang w:val="ru-RU" w:eastAsia="ru-RU"/>
        </w:rPr>
        <w:t xml:space="preserve"> 5 (</w:t>
      </w:r>
      <w:proofErr w:type="spellStart"/>
      <w:r w:rsidRPr="005D278F">
        <w:rPr>
          <w:rFonts w:ascii="Times New Roman" w:eastAsia="Times New Roman" w:hAnsi="Times New Roman" w:cs="Times New Roman"/>
          <w:sz w:val="24"/>
          <w:szCs w:val="24"/>
          <w:lang w:val="ru-RU" w:eastAsia="ru-RU"/>
        </w:rPr>
        <w:t>п’яти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робочих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днів</w:t>
      </w:r>
      <w:proofErr w:type="spellEnd"/>
      <w:r w:rsidRPr="005D278F">
        <w:rPr>
          <w:rFonts w:ascii="Times New Roman" w:eastAsia="Times New Roman" w:hAnsi="Times New Roman" w:cs="Times New Roman"/>
          <w:sz w:val="24"/>
          <w:szCs w:val="24"/>
          <w:lang w:val="ru-RU" w:eastAsia="ru-RU"/>
        </w:rPr>
        <w:t xml:space="preserve"> не </w:t>
      </w:r>
      <w:proofErr w:type="spellStart"/>
      <w:r w:rsidRPr="005D278F">
        <w:rPr>
          <w:rFonts w:ascii="Times New Roman" w:eastAsia="Times New Roman" w:hAnsi="Times New Roman" w:cs="Times New Roman"/>
          <w:sz w:val="24"/>
          <w:szCs w:val="24"/>
          <w:lang w:val="ru-RU" w:eastAsia="ru-RU"/>
        </w:rPr>
        <w:t>надіслав</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відповідь-підтвердження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закривається</w:t>
      </w:r>
      <w:proofErr w:type="spellEnd"/>
      <w:r w:rsidRPr="005D278F">
        <w:rPr>
          <w:rFonts w:ascii="Times New Roman" w:eastAsia="Times New Roman" w:hAnsi="Times New Roman" w:cs="Times New Roman"/>
          <w:sz w:val="24"/>
          <w:szCs w:val="24"/>
          <w:lang w:val="ru-RU" w:eastAsia="ru-RU"/>
        </w:rPr>
        <w:t xml:space="preserve"> автоматично.</w:t>
      </w:r>
    </w:p>
    <w:p w14:paraId="3F26CF29"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EE6261E" w14:textId="77777777" w:rsidR="005D278F" w:rsidRPr="005D278F" w:rsidRDefault="005D278F" w:rsidP="005D278F">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roofErr w:type="spellStart"/>
      <w:r w:rsidRPr="005D278F">
        <w:rPr>
          <w:rFonts w:ascii="Times New Roman" w:eastAsia="Times New Roman" w:hAnsi="Times New Roman" w:cs="Times New Roman"/>
          <w:b/>
          <w:bCs/>
          <w:sz w:val="24"/>
          <w:szCs w:val="24"/>
          <w:lang w:val="ru-RU" w:eastAsia="ru-RU"/>
        </w:rPr>
        <w:t>Пріоритети</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Звернень</w:t>
      </w:r>
      <w:proofErr w:type="spellEnd"/>
    </w:p>
    <w:p w14:paraId="6E513F03" w14:textId="77777777" w:rsidR="005D278F" w:rsidRPr="005D278F" w:rsidRDefault="005D278F" w:rsidP="005D278F">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tbl>
      <w:tblPr>
        <w:tblStyle w:val="TableNormal"/>
        <w:tblW w:w="9629" w:type="dxa"/>
        <w:jc w:val="center"/>
        <w:tblInd w:w="0" w:type="dxa"/>
        <w:tblLayout w:type="fixed"/>
        <w:tblCellMar>
          <w:top w:w="80" w:type="dxa"/>
          <w:left w:w="80" w:type="dxa"/>
          <w:bottom w:w="80" w:type="dxa"/>
          <w:right w:w="80" w:type="dxa"/>
        </w:tblCellMar>
        <w:tblLook w:val="04A0" w:firstRow="1" w:lastRow="0" w:firstColumn="1" w:lastColumn="0" w:noHBand="0" w:noVBand="1"/>
      </w:tblPr>
      <w:tblGrid>
        <w:gridCol w:w="2155"/>
        <w:gridCol w:w="7474"/>
      </w:tblGrid>
      <w:tr w:rsidR="005D278F" w:rsidRPr="005D278F" w14:paraId="5A68E6BA" w14:textId="77777777" w:rsidTr="00F415C9">
        <w:trPr>
          <w:trHeight w:val="300"/>
          <w:tblHeader/>
          <w:jc w:val="center"/>
        </w:trPr>
        <w:tc>
          <w:tcPr>
            <w:tcW w:w="2155" w:type="dxa"/>
            <w:tcBorders>
              <w:top w:val="single" w:sz="4" w:space="0" w:color="000000"/>
              <w:left w:val="single" w:sz="4" w:space="0" w:color="000000"/>
              <w:bottom w:val="single" w:sz="4" w:space="0" w:color="000000"/>
              <w:right w:val="single" w:sz="4" w:space="0" w:color="000000"/>
            </w:tcBorders>
            <w:shd w:val="clear" w:color="auto" w:fill="D9D9D9"/>
          </w:tcPr>
          <w:p w14:paraId="3DEB486E"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b/>
                <w:bCs/>
                <w:sz w:val="24"/>
                <w:szCs w:val="24"/>
              </w:rPr>
              <w:lastRenderedPageBreak/>
              <w:t>Пріоритет</w:t>
            </w:r>
          </w:p>
        </w:tc>
        <w:tc>
          <w:tcPr>
            <w:tcW w:w="7474" w:type="dxa"/>
            <w:tcBorders>
              <w:top w:val="single" w:sz="4" w:space="0" w:color="000000"/>
              <w:left w:val="single" w:sz="4" w:space="0" w:color="000000"/>
              <w:bottom w:val="single" w:sz="4" w:space="0" w:color="000000"/>
              <w:right w:val="single" w:sz="4" w:space="0" w:color="000000"/>
            </w:tcBorders>
            <w:shd w:val="clear" w:color="auto" w:fill="D9D9D9"/>
          </w:tcPr>
          <w:p w14:paraId="064684FF"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b/>
                <w:bCs/>
                <w:sz w:val="24"/>
                <w:szCs w:val="24"/>
              </w:rPr>
              <w:t>Опис</w:t>
            </w:r>
          </w:p>
        </w:tc>
      </w:tr>
      <w:tr w:rsidR="005D278F" w:rsidRPr="005D278F" w14:paraId="78D587A2" w14:textId="77777777" w:rsidTr="00F415C9">
        <w:trPr>
          <w:trHeight w:val="1800"/>
          <w:jc w:val="center"/>
        </w:trPr>
        <w:tc>
          <w:tcPr>
            <w:tcW w:w="2155" w:type="dxa"/>
            <w:tcBorders>
              <w:top w:val="single" w:sz="4" w:space="0" w:color="000000"/>
              <w:left w:val="single" w:sz="4" w:space="0" w:color="000000"/>
              <w:bottom w:val="single" w:sz="4" w:space="0" w:color="000000"/>
              <w:right w:val="single" w:sz="4" w:space="0" w:color="000000"/>
            </w:tcBorders>
          </w:tcPr>
          <w:p w14:paraId="05686157"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sz w:val="24"/>
                <w:szCs w:val="24"/>
              </w:rPr>
              <w:t>Пріоритет 1</w:t>
            </w:r>
          </w:p>
          <w:p w14:paraId="106AEC13"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proofErr w:type="spellStart"/>
            <w:r w:rsidRPr="005D278F">
              <w:rPr>
                <w:b/>
                <w:bCs/>
                <w:sz w:val="24"/>
                <w:szCs w:val="24"/>
                <w:lang w:val="ru-RU"/>
              </w:rPr>
              <w:t>Критичний</w:t>
            </w:r>
            <w:proofErr w:type="spellEnd"/>
          </w:p>
        </w:tc>
        <w:tc>
          <w:tcPr>
            <w:tcW w:w="7474" w:type="dxa"/>
            <w:tcBorders>
              <w:top w:val="single" w:sz="4" w:space="0" w:color="000000"/>
              <w:left w:val="single" w:sz="4" w:space="0" w:color="000000"/>
              <w:bottom w:val="single" w:sz="4" w:space="0" w:color="000000"/>
              <w:right w:val="single" w:sz="4" w:space="0" w:color="000000"/>
            </w:tcBorders>
          </w:tcPr>
          <w:p w14:paraId="70EF417B"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sz w:val="24"/>
                <w:szCs w:val="24"/>
              </w:rPr>
              <w:t xml:space="preserve">Повністю непрацездатні складові </w:t>
            </w:r>
            <w:proofErr w:type="spellStart"/>
            <w:r w:rsidRPr="005D278F">
              <w:rPr>
                <w:sz w:val="24"/>
                <w:szCs w:val="24"/>
              </w:rPr>
              <w:t>гіперконвергентного</w:t>
            </w:r>
            <w:proofErr w:type="spellEnd"/>
            <w:r w:rsidRPr="005D278F">
              <w:rPr>
                <w:sz w:val="24"/>
                <w:szCs w:val="24"/>
              </w:rPr>
              <w:t xml:space="preserve"> обчислювального кластеру ІКС 112 критичної важливості. </w:t>
            </w:r>
            <w:r w:rsidRPr="005D278F">
              <w:rPr>
                <w:sz w:val="24"/>
                <w:szCs w:val="24"/>
                <w:lang w:val="ru-RU"/>
              </w:rPr>
              <w:t xml:space="preserve">А </w:t>
            </w:r>
            <w:proofErr w:type="spellStart"/>
            <w:r w:rsidRPr="005D278F">
              <w:rPr>
                <w:sz w:val="24"/>
                <w:szCs w:val="24"/>
                <w:lang w:val="ru-RU"/>
              </w:rPr>
              <w:t>саме</w:t>
            </w:r>
            <w:proofErr w:type="spellEnd"/>
            <w:r w:rsidRPr="005D278F">
              <w:rPr>
                <w:sz w:val="24"/>
                <w:szCs w:val="24"/>
              </w:rPr>
              <w:t>:</w:t>
            </w:r>
          </w:p>
          <w:p w14:paraId="25B00ECF" w14:textId="77777777" w:rsidR="005D278F" w:rsidRPr="005D278F" w:rsidRDefault="005D278F" w:rsidP="005D278F">
            <w:pPr>
              <w:widowControl w:val="0"/>
              <w:numPr>
                <w:ilvl w:val="0"/>
                <w:numId w:val="45"/>
              </w:numPr>
              <w:autoSpaceDE w:val="0"/>
              <w:autoSpaceDN w:val="0"/>
              <w:adjustRightInd w:val="0"/>
              <w:jc w:val="both"/>
              <w:rPr>
                <w:rFonts w:eastAsia="Times New Roman"/>
                <w:sz w:val="24"/>
                <w:szCs w:val="24"/>
                <w:lang w:val="ru-RU" w:eastAsia="ru-RU"/>
              </w:rPr>
            </w:pPr>
            <w:proofErr w:type="spellStart"/>
            <w:r w:rsidRPr="005D278F">
              <w:rPr>
                <w:sz w:val="24"/>
                <w:szCs w:val="24"/>
              </w:rPr>
              <w:t>Гіперконвергентний</w:t>
            </w:r>
            <w:proofErr w:type="spellEnd"/>
            <w:r w:rsidRPr="005D278F">
              <w:rPr>
                <w:sz w:val="24"/>
                <w:szCs w:val="24"/>
              </w:rPr>
              <w:t xml:space="preserve"> обчислювальний кластер </w:t>
            </w:r>
            <w:r w:rsidRPr="005D278F">
              <w:rPr>
                <w:sz w:val="24"/>
                <w:szCs w:val="24"/>
                <w:lang w:val="en-US"/>
              </w:rPr>
              <w:t xml:space="preserve">DELL </w:t>
            </w:r>
            <w:proofErr w:type="spellStart"/>
            <w:r w:rsidRPr="005D278F">
              <w:rPr>
                <w:sz w:val="24"/>
                <w:szCs w:val="24"/>
                <w:lang w:val="en-US"/>
              </w:rPr>
              <w:t>VxRail</w:t>
            </w:r>
            <w:proofErr w:type="spellEnd"/>
            <w:r w:rsidRPr="005D278F">
              <w:rPr>
                <w:sz w:val="24"/>
                <w:szCs w:val="24"/>
                <w:lang w:val="en-US"/>
              </w:rPr>
              <w:t xml:space="preserve"> </w:t>
            </w:r>
          </w:p>
          <w:p w14:paraId="6E34F03E" w14:textId="77777777" w:rsidR="005D278F" w:rsidRPr="005D278F" w:rsidRDefault="005D278F" w:rsidP="005D278F">
            <w:pPr>
              <w:widowControl w:val="0"/>
              <w:numPr>
                <w:ilvl w:val="0"/>
                <w:numId w:val="45"/>
              </w:numPr>
              <w:autoSpaceDE w:val="0"/>
              <w:autoSpaceDN w:val="0"/>
              <w:adjustRightInd w:val="0"/>
              <w:jc w:val="both"/>
              <w:rPr>
                <w:rFonts w:eastAsia="Times New Roman"/>
                <w:sz w:val="24"/>
                <w:szCs w:val="24"/>
                <w:lang w:val="ru-RU" w:eastAsia="ru-RU"/>
              </w:rPr>
            </w:pPr>
            <w:r w:rsidRPr="005D278F">
              <w:rPr>
                <w:sz w:val="24"/>
                <w:szCs w:val="24"/>
              </w:rPr>
              <w:t xml:space="preserve">СЗД </w:t>
            </w:r>
            <w:r w:rsidRPr="005D278F">
              <w:rPr>
                <w:sz w:val="24"/>
                <w:szCs w:val="24"/>
                <w:lang w:val="en-US"/>
              </w:rPr>
              <w:t xml:space="preserve">DELL </w:t>
            </w:r>
            <w:proofErr w:type="spellStart"/>
            <w:r w:rsidRPr="005D278F">
              <w:rPr>
                <w:sz w:val="24"/>
                <w:szCs w:val="24"/>
                <w:lang w:val="en-US"/>
              </w:rPr>
              <w:t>PowerScale</w:t>
            </w:r>
            <w:proofErr w:type="spellEnd"/>
          </w:p>
          <w:p w14:paraId="7FF15A94" w14:textId="77777777" w:rsidR="005D278F" w:rsidRPr="005D278F" w:rsidRDefault="005D278F" w:rsidP="005D278F">
            <w:pPr>
              <w:widowControl w:val="0"/>
              <w:numPr>
                <w:ilvl w:val="0"/>
                <w:numId w:val="45"/>
              </w:numPr>
              <w:autoSpaceDE w:val="0"/>
              <w:autoSpaceDN w:val="0"/>
              <w:adjustRightInd w:val="0"/>
              <w:jc w:val="both"/>
              <w:rPr>
                <w:rFonts w:eastAsia="Times New Roman"/>
                <w:sz w:val="24"/>
                <w:szCs w:val="24"/>
                <w:lang w:val="ru-RU" w:eastAsia="ru-RU"/>
              </w:rPr>
            </w:pPr>
            <w:r w:rsidRPr="005D278F">
              <w:rPr>
                <w:sz w:val="24"/>
                <w:szCs w:val="24"/>
              </w:rPr>
              <w:t xml:space="preserve">СРК </w:t>
            </w:r>
            <w:r w:rsidRPr="005D278F">
              <w:rPr>
                <w:sz w:val="24"/>
                <w:szCs w:val="24"/>
                <w:lang w:val="en-US"/>
              </w:rPr>
              <w:t>DELL IDPA 4400</w:t>
            </w:r>
          </w:p>
          <w:p w14:paraId="692CDADF" w14:textId="77777777" w:rsidR="005D278F" w:rsidRPr="005D278F" w:rsidRDefault="005D278F" w:rsidP="005D278F">
            <w:pPr>
              <w:widowControl w:val="0"/>
              <w:numPr>
                <w:ilvl w:val="0"/>
                <w:numId w:val="45"/>
              </w:numPr>
              <w:autoSpaceDE w:val="0"/>
              <w:autoSpaceDN w:val="0"/>
              <w:adjustRightInd w:val="0"/>
              <w:jc w:val="both"/>
              <w:rPr>
                <w:rFonts w:eastAsia="Times New Roman"/>
                <w:sz w:val="24"/>
                <w:szCs w:val="24"/>
                <w:lang w:val="ru-RU" w:eastAsia="ru-RU"/>
              </w:rPr>
            </w:pPr>
            <w:r w:rsidRPr="005D278F">
              <w:rPr>
                <w:sz w:val="24"/>
                <w:szCs w:val="24"/>
              </w:rPr>
              <w:t>Мережеве обладнання</w:t>
            </w:r>
            <w:r w:rsidRPr="005D278F">
              <w:rPr>
                <w:sz w:val="24"/>
                <w:szCs w:val="24"/>
                <w:lang w:val="en-US"/>
              </w:rPr>
              <w:t>, DELL S5248, DELL S3148.</w:t>
            </w:r>
          </w:p>
        </w:tc>
      </w:tr>
      <w:tr w:rsidR="005D278F" w:rsidRPr="005D278F" w14:paraId="0AF5531D" w14:textId="77777777" w:rsidTr="00F415C9">
        <w:trPr>
          <w:trHeight w:val="1200"/>
          <w:jc w:val="center"/>
        </w:trPr>
        <w:tc>
          <w:tcPr>
            <w:tcW w:w="2155" w:type="dxa"/>
            <w:tcBorders>
              <w:top w:val="single" w:sz="4" w:space="0" w:color="000000"/>
              <w:left w:val="single" w:sz="4" w:space="0" w:color="000000"/>
              <w:bottom w:val="single" w:sz="4" w:space="0" w:color="000000"/>
              <w:right w:val="single" w:sz="4" w:space="0" w:color="000000"/>
            </w:tcBorders>
          </w:tcPr>
          <w:p w14:paraId="32C13DE6" w14:textId="77777777" w:rsidR="005D278F" w:rsidRPr="005D278F" w:rsidRDefault="005D278F" w:rsidP="005D278F">
            <w:pPr>
              <w:widowControl w:val="0"/>
              <w:autoSpaceDE w:val="0"/>
              <w:autoSpaceDN w:val="0"/>
              <w:adjustRightInd w:val="0"/>
              <w:jc w:val="both"/>
              <w:rPr>
                <w:rFonts w:eastAsia="Times New Roman"/>
                <w:b/>
                <w:bCs/>
                <w:sz w:val="24"/>
                <w:szCs w:val="24"/>
                <w:lang w:val="ru-RU" w:eastAsia="ru-RU"/>
              </w:rPr>
            </w:pPr>
            <w:r w:rsidRPr="005D278F">
              <w:rPr>
                <w:sz w:val="24"/>
                <w:szCs w:val="24"/>
              </w:rPr>
              <w:t>Пріоритет 5</w:t>
            </w:r>
          </w:p>
          <w:p w14:paraId="3A7077B2"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b/>
                <w:bCs/>
                <w:sz w:val="24"/>
                <w:szCs w:val="24"/>
              </w:rPr>
              <w:t xml:space="preserve">Низький </w:t>
            </w:r>
          </w:p>
        </w:tc>
        <w:tc>
          <w:tcPr>
            <w:tcW w:w="7474" w:type="dxa"/>
            <w:tcBorders>
              <w:top w:val="single" w:sz="4" w:space="0" w:color="000000"/>
              <w:left w:val="single" w:sz="4" w:space="0" w:color="000000"/>
              <w:bottom w:val="single" w:sz="4" w:space="0" w:color="000000"/>
              <w:right w:val="single" w:sz="4" w:space="0" w:color="000000"/>
            </w:tcBorders>
          </w:tcPr>
          <w:p w14:paraId="07ACCB06" w14:textId="77777777" w:rsidR="005D278F" w:rsidRPr="005D278F" w:rsidRDefault="005D278F" w:rsidP="005D278F">
            <w:pPr>
              <w:widowControl w:val="0"/>
              <w:autoSpaceDE w:val="0"/>
              <w:autoSpaceDN w:val="0"/>
              <w:adjustRightInd w:val="0"/>
              <w:jc w:val="both"/>
              <w:rPr>
                <w:rFonts w:eastAsia="Times New Roman"/>
                <w:sz w:val="24"/>
                <w:szCs w:val="24"/>
                <w:lang w:val="ru-RU" w:eastAsia="ru-RU"/>
              </w:rPr>
            </w:pPr>
            <w:r w:rsidRPr="005D278F">
              <w:rPr>
                <w:sz w:val="24"/>
                <w:szCs w:val="24"/>
              </w:rPr>
              <w:t xml:space="preserve">Звернення щодо консультацій стосовно функції </w:t>
            </w:r>
            <w:proofErr w:type="spellStart"/>
            <w:r w:rsidRPr="005D278F">
              <w:rPr>
                <w:sz w:val="24"/>
                <w:szCs w:val="24"/>
              </w:rPr>
              <w:t>гіперконвергентного</w:t>
            </w:r>
            <w:proofErr w:type="spellEnd"/>
            <w:r w:rsidRPr="005D278F">
              <w:rPr>
                <w:sz w:val="24"/>
                <w:szCs w:val="24"/>
              </w:rPr>
              <w:t xml:space="preserve"> обчислювального кластеру ІКС 112, а також звернення на надання послуг з розвитку окремих функцій </w:t>
            </w:r>
            <w:proofErr w:type="spellStart"/>
            <w:r w:rsidRPr="005D278F">
              <w:rPr>
                <w:sz w:val="24"/>
                <w:szCs w:val="24"/>
              </w:rPr>
              <w:t>гіперконвергентного</w:t>
            </w:r>
            <w:proofErr w:type="spellEnd"/>
            <w:r w:rsidRPr="005D278F">
              <w:rPr>
                <w:sz w:val="24"/>
                <w:szCs w:val="24"/>
              </w:rPr>
              <w:t xml:space="preserve"> обчислювального кластеру ІКС 112. </w:t>
            </w:r>
          </w:p>
        </w:tc>
      </w:tr>
    </w:tbl>
    <w:p w14:paraId="00824047" w14:textId="77777777" w:rsidR="005D278F" w:rsidRPr="005D278F" w:rsidRDefault="005D278F" w:rsidP="005D278F">
      <w:pPr>
        <w:widowControl w:val="0"/>
        <w:autoSpaceDE w:val="0"/>
        <w:autoSpaceDN w:val="0"/>
        <w:adjustRightInd w:val="0"/>
        <w:spacing w:after="0" w:line="240" w:lineRule="auto"/>
        <w:rPr>
          <w:rFonts w:ascii="Times New Roman" w:eastAsia="Times New Roman" w:hAnsi="Times New Roman" w:cs="Times New Roman"/>
          <w:b/>
          <w:bCs/>
          <w:color w:val="FF0000"/>
          <w:sz w:val="24"/>
          <w:szCs w:val="24"/>
          <w:u w:color="FF0000"/>
          <w:lang w:val="ru-RU" w:eastAsia="ru-RU"/>
        </w:rPr>
      </w:pPr>
    </w:p>
    <w:p w14:paraId="1FE894E0" w14:textId="77777777" w:rsidR="005D278F" w:rsidRPr="005D278F" w:rsidRDefault="005D278F" w:rsidP="005D278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D278F">
        <w:rPr>
          <w:rFonts w:ascii="Times New Roman" w:eastAsia="Times New Roman" w:hAnsi="Times New Roman" w:cs="Times New Roman"/>
          <w:b/>
          <w:bCs/>
          <w:sz w:val="24"/>
          <w:szCs w:val="24"/>
          <w:lang w:val="ru-RU" w:eastAsia="ru-RU"/>
        </w:rPr>
        <w:t xml:space="preserve">Час </w:t>
      </w:r>
      <w:proofErr w:type="spellStart"/>
      <w:r w:rsidRPr="005D278F">
        <w:rPr>
          <w:rFonts w:ascii="Times New Roman" w:eastAsia="Times New Roman" w:hAnsi="Times New Roman" w:cs="Times New Roman"/>
          <w:b/>
          <w:bCs/>
          <w:sz w:val="24"/>
          <w:szCs w:val="24"/>
          <w:lang w:val="ru-RU" w:eastAsia="ru-RU"/>
        </w:rPr>
        <w:t>надання</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Послуг</w:t>
      </w:r>
      <w:proofErr w:type="spellEnd"/>
      <w:r w:rsidRPr="005D278F">
        <w:rPr>
          <w:rFonts w:ascii="Times New Roman" w:eastAsia="Times New Roman" w:hAnsi="Times New Roman" w:cs="Times New Roman"/>
          <w:b/>
          <w:bCs/>
          <w:sz w:val="24"/>
          <w:szCs w:val="24"/>
          <w:lang w:val="ru-RU" w:eastAsia="ru-RU"/>
        </w:rPr>
        <w:t xml:space="preserve">, час </w:t>
      </w:r>
      <w:proofErr w:type="spellStart"/>
      <w:r w:rsidRPr="005D278F">
        <w:rPr>
          <w:rFonts w:ascii="Times New Roman" w:eastAsia="Times New Roman" w:hAnsi="Times New Roman" w:cs="Times New Roman"/>
          <w:b/>
          <w:bCs/>
          <w:sz w:val="24"/>
          <w:szCs w:val="24"/>
          <w:lang w:val="ru-RU" w:eastAsia="ru-RU"/>
        </w:rPr>
        <w:t>реакції</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відповідно</w:t>
      </w:r>
      <w:proofErr w:type="spellEnd"/>
      <w:r w:rsidRPr="005D278F">
        <w:rPr>
          <w:rFonts w:ascii="Times New Roman" w:eastAsia="Times New Roman" w:hAnsi="Times New Roman" w:cs="Times New Roman"/>
          <w:b/>
          <w:bCs/>
          <w:sz w:val="24"/>
          <w:szCs w:val="24"/>
          <w:lang w:val="ru-RU" w:eastAsia="ru-RU"/>
        </w:rPr>
        <w:t xml:space="preserve"> до </w:t>
      </w:r>
      <w:proofErr w:type="spellStart"/>
      <w:r w:rsidRPr="005D278F">
        <w:rPr>
          <w:rFonts w:ascii="Times New Roman" w:eastAsia="Times New Roman" w:hAnsi="Times New Roman" w:cs="Times New Roman"/>
          <w:b/>
          <w:bCs/>
          <w:sz w:val="24"/>
          <w:szCs w:val="24"/>
          <w:lang w:val="ru-RU" w:eastAsia="ru-RU"/>
        </w:rPr>
        <w:t>Пріоритету</w:t>
      </w:r>
      <w:proofErr w:type="spellEnd"/>
      <w:r w:rsidRPr="005D278F">
        <w:rPr>
          <w:rFonts w:ascii="Times New Roman" w:eastAsia="Times New Roman" w:hAnsi="Times New Roman" w:cs="Times New Roman"/>
          <w:b/>
          <w:bCs/>
          <w:sz w:val="24"/>
          <w:szCs w:val="24"/>
          <w:lang w:val="ru-RU" w:eastAsia="ru-RU"/>
        </w:rPr>
        <w:t xml:space="preserve"> </w:t>
      </w:r>
      <w:proofErr w:type="spellStart"/>
      <w:r w:rsidRPr="005D278F">
        <w:rPr>
          <w:rFonts w:ascii="Times New Roman" w:eastAsia="Times New Roman" w:hAnsi="Times New Roman" w:cs="Times New Roman"/>
          <w:b/>
          <w:bCs/>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
    <w:p w14:paraId="38A407E1" w14:textId="77777777" w:rsidR="005D278F" w:rsidRPr="005D278F" w:rsidRDefault="005D278F" w:rsidP="005D278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bl>
      <w:tblPr>
        <w:tblStyle w:val="TableNormal"/>
        <w:tblW w:w="9214" w:type="dxa"/>
        <w:jc w:val="center"/>
        <w:tblInd w:w="0" w:type="dxa"/>
        <w:tblLayout w:type="fixed"/>
        <w:tblCellMar>
          <w:top w:w="80" w:type="dxa"/>
          <w:left w:w="393" w:type="dxa"/>
          <w:bottom w:w="80" w:type="dxa"/>
          <w:right w:w="80" w:type="dxa"/>
        </w:tblCellMar>
        <w:tblLook w:val="04A0" w:firstRow="1" w:lastRow="0" w:firstColumn="1" w:lastColumn="0" w:noHBand="0" w:noVBand="1"/>
      </w:tblPr>
      <w:tblGrid>
        <w:gridCol w:w="1977"/>
        <w:gridCol w:w="2559"/>
        <w:gridCol w:w="2268"/>
        <w:gridCol w:w="2410"/>
      </w:tblGrid>
      <w:tr w:rsidR="005D278F" w:rsidRPr="005D278F" w14:paraId="167B9E53" w14:textId="77777777" w:rsidTr="00F415C9">
        <w:trPr>
          <w:trHeight w:val="905"/>
          <w:jc w:val="center"/>
        </w:trPr>
        <w:tc>
          <w:tcPr>
            <w:tcW w:w="197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7CF120E" w14:textId="77777777" w:rsidR="005D278F" w:rsidRPr="005D278F" w:rsidRDefault="005D278F" w:rsidP="005D278F">
            <w:pPr>
              <w:widowControl w:val="0"/>
              <w:autoSpaceDE w:val="0"/>
              <w:autoSpaceDN w:val="0"/>
              <w:adjustRightInd w:val="0"/>
              <w:ind w:left="21"/>
              <w:rPr>
                <w:rFonts w:eastAsia="Times New Roman"/>
                <w:sz w:val="24"/>
                <w:szCs w:val="24"/>
                <w:lang w:val="ru-RU" w:eastAsia="ru-RU"/>
              </w:rPr>
            </w:pPr>
            <w:r w:rsidRPr="005D278F">
              <w:rPr>
                <w:b/>
                <w:bCs/>
                <w:sz w:val="24"/>
                <w:szCs w:val="24"/>
              </w:rPr>
              <w:t>Пріоритет</w:t>
            </w:r>
          </w:p>
        </w:tc>
        <w:tc>
          <w:tcPr>
            <w:tcW w:w="2559" w:type="dxa"/>
            <w:tcBorders>
              <w:top w:val="single" w:sz="6" w:space="0" w:color="000000"/>
              <w:left w:val="single" w:sz="6" w:space="0" w:color="000000"/>
              <w:bottom w:val="single" w:sz="6" w:space="0" w:color="000000"/>
              <w:right w:val="single" w:sz="6" w:space="0" w:color="000000"/>
            </w:tcBorders>
            <w:shd w:val="clear" w:color="auto" w:fill="D9D9D9"/>
            <w:tcMar>
              <w:left w:w="80" w:type="dxa"/>
            </w:tcMar>
            <w:vAlign w:val="center"/>
          </w:tcPr>
          <w:p w14:paraId="2DF44DA6" w14:textId="77777777" w:rsidR="005D278F" w:rsidRPr="005D278F" w:rsidRDefault="005D278F" w:rsidP="005D278F">
            <w:pPr>
              <w:widowControl w:val="0"/>
              <w:autoSpaceDE w:val="0"/>
              <w:autoSpaceDN w:val="0"/>
              <w:adjustRightInd w:val="0"/>
              <w:jc w:val="center"/>
              <w:rPr>
                <w:rFonts w:eastAsia="Times New Roman"/>
                <w:b/>
                <w:bCs/>
                <w:sz w:val="24"/>
                <w:szCs w:val="24"/>
                <w:lang w:val="ru-RU" w:eastAsia="ru-RU"/>
              </w:rPr>
            </w:pPr>
            <w:r w:rsidRPr="005D278F">
              <w:rPr>
                <w:b/>
                <w:bCs/>
                <w:sz w:val="24"/>
                <w:szCs w:val="24"/>
              </w:rPr>
              <w:t>Час</w:t>
            </w:r>
          </w:p>
          <w:p w14:paraId="10539361"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підтримки</w:t>
            </w:r>
          </w:p>
        </w:tc>
        <w:tc>
          <w:tcPr>
            <w:tcW w:w="2268" w:type="dxa"/>
            <w:tcBorders>
              <w:top w:val="single" w:sz="6" w:space="0" w:color="000000"/>
              <w:left w:val="single" w:sz="6" w:space="0" w:color="000000"/>
              <w:bottom w:val="single" w:sz="6" w:space="0" w:color="000000"/>
              <w:right w:val="single" w:sz="6" w:space="0" w:color="000000"/>
            </w:tcBorders>
            <w:shd w:val="clear" w:color="auto" w:fill="D9D9D9"/>
            <w:tcMar>
              <w:left w:w="80" w:type="dxa"/>
            </w:tcMar>
            <w:vAlign w:val="center"/>
          </w:tcPr>
          <w:p w14:paraId="71499AF2" w14:textId="77777777" w:rsidR="005D278F" w:rsidRPr="005D278F" w:rsidRDefault="005D278F" w:rsidP="005D278F">
            <w:pPr>
              <w:widowControl w:val="0"/>
              <w:autoSpaceDE w:val="0"/>
              <w:autoSpaceDN w:val="0"/>
              <w:adjustRightInd w:val="0"/>
              <w:jc w:val="center"/>
              <w:rPr>
                <w:rFonts w:eastAsia="Times New Roman"/>
                <w:b/>
                <w:bCs/>
                <w:sz w:val="24"/>
                <w:szCs w:val="24"/>
                <w:lang w:val="ru-RU" w:eastAsia="ru-RU"/>
              </w:rPr>
            </w:pPr>
            <w:r w:rsidRPr="005D278F">
              <w:rPr>
                <w:b/>
                <w:bCs/>
                <w:sz w:val="24"/>
                <w:szCs w:val="24"/>
              </w:rPr>
              <w:t xml:space="preserve">Час реакції, </w:t>
            </w:r>
          </w:p>
          <w:p w14:paraId="2FCA2449"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робочих годин</w:t>
            </w:r>
          </w:p>
        </w:tc>
        <w:tc>
          <w:tcPr>
            <w:tcW w:w="2410" w:type="dxa"/>
            <w:tcBorders>
              <w:top w:val="single" w:sz="6" w:space="0" w:color="000000"/>
              <w:left w:val="single" w:sz="6" w:space="0" w:color="000000"/>
              <w:bottom w:val="single" w:sz="6" w:space="0" w:color="000000"/>
              <w:right w:val="single" w:sz="4" w:space="0" w:color="000000"/>
            </w:tcBorders>
            <w:shd w:val="clear" w:color="auto" w:fill="D9D9D9"/>
            <w:tcMar>
              <w:left w:w="80" w:type="dxa"/>
            </w:tcMar>
          </w:tcPr>
          <w:p w14:paraId="78DECD6C"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b/>
                <w:bCs/>
                <w:sz w:val="24"/>
                <w:szCs w:val="24"/>
              </w:rPr>
              <w:t>Час відновлення працездатності</w:t>
            </w:r>
          </w:p>
        </w:tc>
      </w:tr>
      <w:tr w:rsidR="005D278F" w:rsidRPr="005D278F" w14:paraId="3BBEBC32" w14:textId="77777777" w:rsidTr="00F415C9">
        <w:trPr>
          <w:trHeight w:val="305"/>
          <w:jc w:val="center"/>
        </w:trPr>
        <w:tc>
          <w:tcPr>
            <w:tcW w:w="1977" w:type="dxa"/>
            <w:tcBorders>
              <w:top w:val="single" w:sz="6" w:space="0" w:color="000000"/>
              <w:left w:val="single" w:sz="6" w:space="0" w:color="000000"/>
              <w:bottom w:val="single" w:sz="6" w:space="0" w:color="000000"/>
              <w:right w:val="single" w:sz="6" w:space="0" w:color="000000"/>
            </w:tcBorders>
            <w:tcMar>
              <w:left w:w="80" w:type="dxa"/>
            </w:tcMar>
          </w:tcPr>
          <w:p w14:paraId="1F7593D2"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1</w:t>
            </w:r>
          </w:p>
        </w:tc>
        <w:tc>
          <w:tcPr>
            <w:tcW w:w="2559" w:type="dxa"/>
            <w:tcBorders>
              <w:top w:val="single" w:sz="6" w:space="0" w:color="000000"/>
              <w:left w:val="single" w:sz="6" w:space="0" w:color="000000"/>
              <w:bottom w:val="single" w:sz="6" w:space="0" w:color="000000"/>
              <w:right w:val="single" w:sz="6" w:space="0" w:color="000000"/>
            </w:tcBorders>
            <w:tcMar>
              <w:left w:w="80" w:type="dxa"/>
            </w:tcMar>
          </w:tcPr>
          <w:p w14:paraId="7CB4A592"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24 * 7</w:t>
            </w:r>
          </w:p>
        </w:tc>
        <w:tc>
          <w:tcPr>
            <w:tcW w:w="2268" w:type="dxa"/>
            <w:tcBorders>
              <w:top w:val="single" w:sz="6" w:space="0" w:color="000000"/>
              <w:left w:val="single" w:sz="6" w:space="0" w:color="000000"/>
              <w:bottom w:val="single" w:sz="6" w:space="0" w:color="000000"/>
              <w:right w:val="single" w:sz="6" w:space="0" w:color="000000"/>
            </w:tcBorders>
            <w:tcMar>
              <w:left w:w="80" w:type="dxa"/>
            </w:tcMar>
          </w:tcPr>
          <w:p w14:paraId="3940BA6A"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2</w:t>
            </w:r>
          </w:p>
        </w:tc>
        <w:tc>
          <w:tcPr>
            <w:tcW w:w="2410" w:type="dxa"/>
            <w:tcBorders>
              <w:top w:val="single" w:sz="6" w:space="0" w:color="000000"/>
              <w:left w:val="single" w:sz="6" w:space="0" w:color="000000"/>
              <w:bottom w:val="single" w:sz="6" w:space="0" w:color="000000"/>
              <w:right w:val="single" w:sz="4" w:space="0" w:color="000000"/>
            </w:tcBorders>
            <w:tcMar>
              <w:left w:w="80" w:type="dxa"/>
            </w:tcMar>
          </w:tcPr>
          <w:p w14:paraId="033C4F66"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lang w:val="ru-RU"/>
              </w:rPr>
              <w:t>4 *</w:t>
            </w:r>
          </w:p>
        </w:tc>
      </w:tr>
      <w:tr w:rsidR="005D278F" w:rsidRPr="005D278F" w14:paraId="4C42AF59" w14:textId="77777777" w:rsidTr="00F415C9">
        <w:trPr>
          <w:trHeight w:val="605"/>
          <w:jc w:val="center"/>
        </w:trPr>
        <w:tc>
          <w:tcPr>
            <w:tcW w:w="1977" w:type="dxa"/>
            <w:tcBorders>
              <w:top w:val="single" w:sz="6" w:space="0" w:color="000000"/>
              <w:left w:val="single" w:sz="6" w:space="0" w:color="000000"/>
              <w:bottom w:val="single" w:sz="6" w:space="0" w:color="000000"/>
              <w:right w:val="single" w:sz="6" w:space="0" w:color="000000"/>
            </w:tcBorders>
            <w:tcMar>
              <w:left w:w="80" w:type="dxa"/>
            </w:tcMar>
          </w:tcPr>
          <w:p w14:paraId="1F46903A"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2</w:t>
            </w:r>
          </w:p>
        </w:tc>
        <w:tc>
          <w:tcPr>
            <w:tcW w:w="2559" w:type="dxa"/>
            <w:tcBorders>
              <w:top w:val="single" w:sz="6" w:space="0" w:color="000000"/>
              <w:left w:val="single" w:sz="6" w:space="0" w:color="000000"/>
              <w:bottom w:val="single" w:sz="6" w:space="0" w:color="000000"/>
              <w:right w:val="single" w:sz="6" w:space="0" w:color="000000"/>
            </w:tcBorders>
            <w:tcMar>
              <w:left w:w="80" w:type="dxa"/>
            </w:tcMar>
          </w:tcPr>
          <w:p w14:paraId="7117C52D"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8 * 5 (з 9 до 18)</w:t>
            </w:r>
          </w:p>
        </w:tc>
        <w:tc>
          <w:tcPr>
            <w:tcW w:w="2268" w:type="dxa"/>
            <w:tcBorders>
              <w:top w:val="single" w:sz="6" w:space="0" w:color="000000"/>
              <w:left w:val="single" w:sz="6" w:space="0" w:color="000000"/>
              <w:bottom w:val="single" w:sz="6" w:space="0" w:color="000000"/>
              <w:right w:val="single" w:sz="6" w:space="0" w:color="000000"/>
            </w:tcBorders>
            <w:tcMar>
              <w:left w:w="80" w:type="dxa"/>
            </w:tcMar>
          </w:tcPr>
          <w:p w14:paraId="37F453D2"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NBD</w:t>
            </w:r>
          </w:p>
        </w:tc>
        <w:tc>
          <w:tcPr>
            <w:tcW w:w="2410" w:type="dxa"/>
            <w:tcBorders>
              <w:top w:val="single" w:sz="6" w:space="0" w:color="000000"/>
              <w:left w:val="single" w:sz="6" w:space="0" w:color="000000"/>
              <w:bottom w:val="single" w:sz="6" w:space="0" w:color="000000"/>
              <w:right w:val="single" w:sz="4" w:space="0" w:color="000000"/>
            </w:tcBorders>
            <w:tcMar>
              <w:left w:w="80" w:type="dxa"/>
            </w:tcMar>
          </w:tcPr>
          <w:p w14:paraId="33407E86" w14:textId="77777777" w:rsidR="005D278F" w:rsidRPr="005D278F" w:rsidRDefault="005D278F" w:rsidP="005D278F">
            <w:pPr>
              <w:widowControl w:val="0"/>
              <w:autoSpaceDE w:val="0"/>
              <w:autoSpaceDN w:val="0"/>
              <w:adjustRightInd w:val="0"/>
              <w:jc w:val="center"/>
              <w:rPr>
                <w:rFonts w:eastAsia="Times New Roman"/>
                <w:sz w:val="24"/>
                <w:szCs w:val="24"/>
                <w:lang w:val="ru-RU" w:eastAsia="ru-RU"/>
              </w:rPr>
            </w:pPr>
            <w:r w:rsidRPr="005D278F">
              <w:rPr>
                <w:sz w:val="24"/>
                <w:szCs w:val="24"/>
              </w:rPr>
              <w:t>За домовленістю</w:t>
            </w:r>
          </w:p>
        </w:tc>
      </w:tr>
    </w:tbl>
    <w:p w14:paraId="354DCCEA" w14:textId="77777777" w:rsidR="005D278F" w:rsidRPr="005D278F" w:rsidRDefault="005D278F" w:rsidP="005D278F">
      <w:pPr>
        <w:widowControl w:val="0"/>
        <w:autoSpaceDE w:val="0"/>
        <w:autoSpaceDN w:val="0"/>
        <w:adjustRightInd w:val="0"/>
        <w:spacing w:before="240" w:after="0" w:line="240" w:lineRule="auto"/>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 xml:space="preserve">*при </w:t>
      </w:r>
      <w:proofErr w:type="spellStart"/>
      <w:r w:rsidRPr="005D278F">
        <w:rPr>
          <w:rFonts w:ascii="Times New Roman" w:eastAsia="Times New Roman" w:hAnsi="Times New Roman" w:cs="Times New Roman"/>
          <w:sz w:val="24"/>
          <w:szCs w:val="24"/>
          <w:lang w:val="ru-RU" w:eastAsia="ru-RU"/>
        </w:rPr>
        <w:t>умові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що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обладнання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знаходиться</w:t>
      </w:r>
      <w:proofErr w:type="spellEnd"/>
      <w:r w:rsidRPr="005D278F">
        <w:rPr>
          <w:rFonts w:ascii="Times New Roman" w:eastAsia="Times New Roman" w:hAnsi="Times New Roman" w:cs="Times New Roman"/>
          <w:sz w:val="24"/>
          <w:szCs w:val="24"/>
          <w:lang w:val="ru-RU" w:eastAsia="ru-RU"/>
        </w:rPr>
        <w:t xml:space="preserve"> на </w:t>
      </w:r>
      <w:proofErr w:type="spellStart"/>
      <w:r w:rsidRPr="005D278F">
        <w:rPr>
          <w:rFonts w:ascii="Times New Roman" w:eastAsia="Times New Roman" w:hAnsi="Times New Roman" w:cs="Times New Roman"/>
          <w:sz w:val="24"/>
          <w:szCs w:val="24"/>
          <w:lang w:val="ru-RU" w:eastAsia="ru-RU"/>
        </w:rPr>
        <w:t>підтримці</w:t>
      </w:r>
      <w:proofErr w:type="spellEnd"/>
      <w:r w:rsidRPr="005D278F">
        <w:rPr>
          <w:rFonts w:ascii="Times New Roman" w:eastAsia="Times New Roman" w:hAnsi="Times New Roman" w:cs="Times New Roman"/>
          <w:sz w:val="24"/>
          <w:szCs w:val="24"/>
          <w:lang w:val="ru-RU" w:eastAsia="ru-RU"/>
        </w:rPr>
        <w:t xml:space="preserve"> вендора та </w:t>
      </w:r>
      <w:proofErr w:type="spellStart"/>
      <w:r w:rsidRPr="005D278F">
        <w:rPr>
          <w:rFonts w:ascii="Times New Roman" w:eastAsia="Times New Roman" w:hAnsi="Times New Roman" w:cs="Times New Roman"/>
          <w:sz w:val="24"/>
          <w:szCs w:val="24"/>
          <w:lang w:val="ru-RU" w:eastAsia="ru-RU"/>
        </w:rPr>
        <w:t>надання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запчастин</w:t>
      </w:r>
      <w:proofErr w:type="spellEnd"/>
      <w:r w:rsidRPr="005D278F">
        <w:rPr>
          <w:rFonts w:ascii="Times New Roman" w:eastAsia="Times New Roman" w:hAnsi="Times New Roman" w:cs="Times New Roman"/>
          <w:sz w:val="24"/>
          <w:szCs w:val="24"/>
          <w:lang w:val="ru-RU" w:eastAsia="ru-RU"/>
        </w:rPr>
        <w:t xml:space="preserve"> вендором</w:t>
      </w:r>
    </w:p>
    <w:p w14:paraId="04BAEFD9" w14:textId="77777777" w:rsidR="005D278F" w:rsidRPr="005D278F" w:rsidRDefault="005D278F" w:rsidP="005D278F">
      <w:pPr>
        <w:widowControl w:val="0"/>
        <w:autoSpaceDE w:val="0"/>
        <w:autoSpaceDN w:val="0"/>
        <w:adjustRightInd w:val="0"/>
        <w:spacing w:after="0" w:line="240" w:lineRule="auto"/>
        <w:rPr>
          <w:rFonts w:ascii="Times New Roman" w:eastAsia="Times New Roman" w:hAnsi="Times New Roman" w:cs="Times New Roman"/>
          <w:b/>
          <w:bCs/>
          <w:sz w:val="24"/>
          <w:szCs w:val="24"/>
          <w:lang w:val="ru-RU" w:eastAsia="ru-RU"/>
        </w:rPr>
      </w:pPr>
    </w:p>
    <w:p w14:paraId="12900C36"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Надання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Послуг</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що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пов’язані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із</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попередньо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запланованими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перервами</w:t>
      </w:r>
      <w:proofErr w:type="spellEnd"/>
      <w:r w:rsidRPr="005D278F">
        <w:rPr>
          <w:rFonts w:ascii="Times New Roman" w:eastAsia="Times New Roman" w:hAnsi="Times New Roman" w:cs="Times New Roman"/>
          <w:sz w:val="24"/>
          <w:szCs w:val="24"/>
          <w:lang w:val="ru-RU" w:eastAsia="ru-RU"/>
        </w:rPr>
        <w:t xml:space="preserve"> в </w:t>
      </w:r>
      <w:proofErr w:type="spellStart"/>
      <w:r w:rsidRPr="005D278F">
        <w:rPr>
          <w:rFonts w:ascii="Times New Roman" w:eastAsia="Times New Roman" w:hAnsi="Times New Roman" w:cs="Times New Roman"/>
          <w:sz w:val="24"/>
          <w:szCs w:val="24"/>
          <w:lang w:val="ru-RU" w:eastAsia="ru-RU"/>
        </w:rPr>
        <w:t>функціонуванні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гіперконвергентного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обчислювального</w:t>
      </w:r>
      <w:proofErr w:type="spellEnd"/>
      <w:r w:rsidRPr="005D278F">
        <w:rPr>
          <w:rFonts w:ascii="Times New Roman" w:eastAsia="Times New Roman" w:hAnsi="Times New Roman" w:cs="Times New Roman"/>
          <w:sz w:val="24"/>
          <w:szCs w:val="24"/>
          <w:lang w:val="ru-RU" w:eastAsia="ru-RU"/>
        </w:rPr>
        <w:t xml:space="preserve"> кластеру ІКС 112 </w:t>
      </w:r>
      <w:proofErr w:type="spellStart"/>
      <w:r w:rsidRPr="005D278F">
        <w:rPr>
          <w:rFonts w:ascii="Times New Roman" w:eastAsia="Times New Roman" w:hAnsi="Times New Roman" w:cs="Times New Roman"/>
          <w:sz w:val="24"/>
          <w:szCs w:val="24"/>
          <w:lang w:val="ru-RU" w:eastAsia="ru-RU"/>
        </w:rPr>
        <w:t>або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окремих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його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складових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здійснюється</w:t>
      </w:r>
      <w:proofErr w:type="spellEnd"/>
      <w:r w:rsidRPr="005D278F">
        <w:rPr>
          <w:rFonts w:ascii="Times New Roman" w:eastAsia="Times New Roman" w:hAnsi="Times New Roman" w:cs="Times New Roman"/>
          <w:sz w:val="24"/>
          <w:szCs w:val="24"/>
          <w:lang w:val="ru-RU" w:eastAsia="ru-RU"/>
        </w:rPr>
        <w:t xml:space="preserve"> в </w:t>
      </w:r>
      <w:proofErr w:type="spellStart"/>
      <w:r w:rsidRPr="005D278F">
        <w:rPr>
          <w:rFonts w:ascii="Times New Roman" w:eastAsia="Times New Roman" w:hAnsi="Times New Roman" w:cs="Times New Roman"/>
          <w:sz w:val="24"/>
          <w:szCs w:val="24"/>
          <w:lang w:val="ru-RU" w:eastAsia="ru-RU"/>
        </w:rPr>
        <w:t>письмово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погоджений</w:t>
      </w:r>
      <w:proofErr w:type="spellEnd"/>
      <w:r w:rsidRPr="005D278F">
        <w:rPr>
          <w:rFonts w:ascii="Times New Roman" w:eastAsia="Times New Roman" w:hAnsi="Times New Roman" w:cs="Times New Roman"/>
          <w:sz w:val="24"/>
          <w:szCs w:val="24"/>
          <w:lang w:val="ru-RU" w:eastAsia="ru-RU"/>
        </w:rPr>
        <w:t xml:space="preserve"> Сторонами час.  </w:t>
      </w:r>
    </w:p>
    <w:p w14:paraId="3B3125D2"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ru-RU" w:eastAsia="ru-RU"/>
        </w:rPr>
      </w:pPr>
      <w:proofErr w:type="spellStart"/>
      <w:r w:rsidRPr="005D278F">
        <w:rPr>
          <w:rFonts w:ascii="Times New Roman" w:eastAsia="Times New Roman" w:hAnsi="Times New Roman" w:cs="Times New Roman"/>
          <w:sz w:val="24"/>
          <w:szCs w:val="24"/>
          <w:lang w:val="ru-RU" w:eastAsia="ru-RU"/>
        </w:rPr>
        <w:t>Перевищення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терміну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відновлення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працездатності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гіперконвергентного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обчислювального</w:t>
      </w:r>
      <w:proofErr w:type="spellEnd"/>
      <w:r w:rsidRPr="005D278F">
        <w:rPr>
          <w:rFonts w:ascii="Times New Roman" w:eastAsia="Times New Roman" w:hAnsi="Times New Roman" w:cs="Times New Roman"/>
          <w:sz w:val="24"/>
          <w:szCs w:val="24"/>
          <w:lang w:val="ru-RU" w:eastAsia="ru-RU"/>
        </w:rPr>
        <w:t xml:space="preserve"> кластеру ІКС 112 не </w:t>
      </w:r>
      <w:proofErr w:type="spellStart"/>
      <w:r w:rsidRPr="005D278F">
        <w:rPr>
          <w:rFonts w:ascii="Times New Roman" w:eastAsia="Times New Roman" w:hAnsi="Times New Roman" w:cs="Times New Roman"/>
          <w:sz w:val="24"/>
          <w:szCs w:val="24"/>
          <w:lang w:val="ru-RU" w:eastAsia="ru-RU"/>
        </w:rPr>
        <w:t>враховується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якщо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така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непрацездатність</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була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викликана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діями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технічних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спеціалістів</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адміністраторів</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Замовника</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помилками</w:t>
      </w:r>
      <w:proofErr w:type="spellEnd"/>
      <w:r w:rsidRPr="005D278F">
        <w:rPr>
          <w:rFonts w:ascii="Times New Roman" w:eastAsia="Times New Roman" w:hAnsi="Times New Roman" w:cs="Times New Roman"/>
          <w:sz w:val="24"/>
          <w:szCs w:val="24"/>
          <w:lang w:val="ru-RU" w:eastAsia="ru-RU"/>
        </w:rPr>
        <w:t xml:space="preserve"> у </w:t>
      </w:r>
      <w:proofErr w:type="spellStart"/>
      <w:r w:rsidRPr="005D278F">
        <w:rPr>
          <w:rFonts w:ascii="Times New Roman" w:eastAsia="Times New Roman" w:hAnsi="Times New Roman" w:cs="Times New Roman"/>
          <w:sz w:val="24"/>
          <w:szCs w:val="24"/>
          <w:lang w:val="ru-RU" w:eastAsia="ru-RU"/>
        </w:rPr>
        <w:t>програмному</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забезпеченні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виробника</w:t>
      </w:r>
      <w:proofErr w:type="spellEnd"/>
      <w:r w:rsidRPr="005D278F">
        <w:rPr>
          <w:rFonts w:ascii="Times New Roman" w:eastAsia="Times New Roman" w:hAnsi="Times New Roman" w:cs="Times New Roman"/>
          <w:sz w:val="24"/>
          <w:szCs w:val="24"/>
          <w:lang w:val="ru-RU" w:eastAsia="ru-RU"/>
        </w:rPr>
        <w:t xml:space="preserve">/вендора, </w:t>
      </w:r>
      <w:proofErr w:type="spellStart"/>
      <w:r w:rsidRPr="005D278F">
        <w:rPr>
          <w:rFonts w:ascii="Times New Roman" w:eastAsia="Times New Roman" w:hAnsi="Times New Roman" w:cs="Times New Roman"/>
          <w:sz w:val="24"/>
          <w:szCs w:val="24"/>
          <w:lang w:val="ru-RU" w:eastAsia="ru-RU"/>
        </w:rPr>
        <w:t>мережевими</w:t>
      </w:r>
      <w:proofErr w:type="spellEnd"/>
      <w:r w:rsidRPr="005D278F">
        <w:rPr>
          <w:rFonts w:ascii="Times New Roman" w:eastAsia="Times New Roman" w:hAnsi="Times New Roman" w:cs="Times New Roman"/>
          <w:sz w:val="24"/>
          <w:szCs w:val="24"/>
          <w:lang w:val="ru-RU" w:eastAsia="ru-RU"/>
        </w:rPr>
        <w:t xml:space="preserve"> та/</w:t>
      </w:r>
      <w:proofErr w:type="spellStart"/>
      <w:r w:rsidRPr="005D278F">
        <w:rPr>
          <w:rFonts w:ascii="Times New Roman" w:eastAsia="Times New Roman" w:hAnsi="Times New Roman" w:cs="Times New Roman"/>
          <w:sz w:val="24"/>
          <w:szCs w:val="24"/>
          <w:lang w:val="ru-RU" w:eastAsia="ru-RU"/>
        </w:rPr>
        <w:t>або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інфраструктурними</w:t>
      </w:r>
      <w:proofErr w:type="spellEnd"/>
      <w:r w:rsidRPr="005D278F">
        <w:rPr>
          <w:rFonts w:ascii="Times New Roman" w:eastAsia="Times New Roman" w:hAnsi="Times New Roman" w:cs="Times New Roman"/>
          <w:sz w:val="24"/>
          <w:szCs w:val="24"/>
          <w:lang w:val="ru-RU" w:eastAsia="ru-RU"/>
        </w:rPr>
        <w:t xml:space="preserve"> неполадками в </w:t>
      </w:r>
      <w:proofErr w:type="spellStart"/>
      <w:r w:rsidRPr="005D278F">
        <w:rPr>
          <w:rFonts w:ascii="Times New Roman" w:eastAsia="Times New Roman" w:hAnsi="Times New Roman" w:cs="Times New Roman"/>
          <w:sz w:val="24"/>
          <w:szCs w:val="24"/>
          <w:lang w:val="ru-RU" w:eastAsia="ru-RU"/>
        </w:rPr>
        <w:t>місцях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експлуатації</w:t>
      </w:r>
      <w:proofErr w:type="spellEnd"/>
      <w:r w:rsidRPr="005D278F">
        <w:rPr>
          <w:rFonts w:ascii="Times New Roman" w:eastAsia="Times New Roman" w:hAnsi="Times New Roman" w:cs="Times New Roman"/>
          <w:sz w:val="24"/>
          <w:szCs w:val="24"/>
          <w:lang w:val="ru-RU" w:eastAsia="ru-RU"/>
        </w:rPr>
        <w:t xml:space="preserve"> ІКС 112, поломками </w:t>
      </w:r>
      <w:proofErr w:type="spellStart"/>
      <w:r w:rsidRPr="005D278F">
        <w:rPr>
          <w:rFonts w:ascii="Times New Roman" w:eastAsia="Times New Roman" w:hAnsi="Times New Roman" w:cs="Times New Roman"/>
          <w:sz w:val="24"/>
          <w:szCs w:val="24"/>
          <w:lang w:val="ru-RU" w:eastAsia="ru-RU"/>
        </w:rPr>
        <w:t>обладнання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що</w:t>
      </w:r>
      <w:proofErr w:type="spellEnd"/>
      <w:r w:rsidRPr="005D278F">
        <w:rPr>
          <w:rFonts w:ascii="Times New Roman" w:eastAsia="Times New Roman" w:hAnsi="Times New Roman" w:cs="Times New Roman"/>
          <w:sz w:val="24"/>
          <w:szCs w:val="24"/>
          <w:lang w:val="ru-RU" w:eastAsia="ru-RU"/>
        </w:rPr>
        <w:t xml:space="preserve"> входить до складу ІКС 112, </w:t>
      </w:r>
      <w:proofErr w:type="spellStart"/>
      <w:r w:rsidRPr="005D278F">
        <w:rPr>
          <w:rFonts w:ascii="Times New Roman" w:eastAsia="Times New Roman" w:hAnsi="Times New Roman" w:cs="Times New Roman"/>
          <w:sz w:val="24"/>
          <w:szCs w:val="24"/>
          <w:lang w:val="ru-RU" w:eastAsia="ru-RU"/>
        </w:rPr>
        <w:t>інтеграцією</w:t>
      </w:r>
      <w:proofErr w:type="spellEnd"/>
      <w:r w:rsidRPr="005D278F">
        <w:rPr>
          <w:rFonts w:ascii="Times New Roman" w:eastAsia="Times New Roman" w:hAnsi="Times New Roman" w:cs="Times New Roman"/>
          <w:sz w:val="24"/>
          <w:szCs w:val="24"/>
          <w:lang w:val="ru-RU" w:eastAsia="ru-RU"/>
        </w:rPr>
        <w:t xml:space="preserve"> з </w:t>
      </w:r>
      <w:proofErr w:type="spellStart"/>
      <w:r w:rsidRPr="005D278F">
        <w:rPr>
          <w:rFonts w:ascii="Times New Roman" w:eastAsia="Times New Roman" w:hAnsi="Times New Roman" w:cs="Times New Roman"/>
          <w:sz w:val="24"/>
          <w:szCs w:val="24"/>
          <w:lang w:val="ru-RU" w:eastAsia="ru-RU"/>
        </w:rPr>
        <w:t>інформаційними</w:t>
      </w:r>
      <w:proofErr w:type="spellEnd"/>
      <w:r w:rsidRPr="005D278F">
        <w:rPr>
          <w:rFonts w:ascii="Times New Roman" w:eastAsia="Times New Roman" w:hAnsi="Times New Roman" w:cs="Times New Roman"/>
          <w:sz w:val="24"/>
          <w:szCs w:val="24"/>
          <w:lang w:val="ru-RU" w:eastAsia="ru-RU"/>
        </w:rPr>
        <w:t xml:space="preserve"> системами та ПЗ, </w:t>
      </w:r>
      <w:proofErr w:type="spellStart"/>
      <w:r w:rsidRPr="005D278F">
        <w:rPr>
          <w:rFonts w:ascii="Times New Roman" w:eastAsia="Times New Roman" w:hAnsi="Times New Roman" w:cs="Times New Roman"/>
          <w:sz w:val="24"/>
          <w:szCs w:val="24"/>
          <w:lang w:val="ru-RU" w:eastAsia="ru-RU"/>
        </w:rPr>
        <w:t>що</w:t>
      </w:r>
      <w:proofErr w:type="spellEnd"/>
      <w:r w:rsidRPr="005D278F">
        <w:rPr>
          <w:rFonts w:ascii="Times New Roman" w:eastAsia="Times New Roman" w:hAnsi="Times New Roman" w:cs="Times New Roman"/>
          <w:sz w:val="24"/>
          <w:szCs w:val="24"/>
          <w:lang w:val="ru-RU" w:eastAsia="ru-RU"/>
        </w:rPr>
        <w:t xml:space="preserve"> не </w:t>
      </w:r>
      <w:proofErr w:type="spellStart"/>
      <w:r w:rsidRPr="005D278F">
        <w:rPr>
          <w:rFonts w:ascii="Times New Roman" w:eastAsia="Times New Roman" w:hAnsi="Times New Roman" w:cs="Times New Roman"/>
          <w:sz w:val="24"/>
          <w:szCs w:val="24"/>
          <w:lang w:val="ru-RU" w:eastAsia="ru-RU"/>
        </w:rPr>
        <w:t>входять</w:t>
      </w:r>
      <w:proofErr w:type="spellEnd"/>
      <w:r w:rsidRPr="005D278F">
        <w:rPr>
          <w:rFonts w:ascii="Times New Roman" w:eastAsia="Times New Roman" w:hAnsi="Times New Roman" w:cs="Times New Roman"/>
          <w:sz w:val="24"/>
          <w:szCs w:val="24"/>
          <w:lang w:val="ru-RU" w:eastAsia="ru-RU"/>
        </w:rPr>
        <w:t xml:space="preserve"> до складу ІКС 112, </w:t>
      </w:r>
      <w:proofErr w:type="spellStart"/>
      <w:r w:rsidRPr="005D278F">
        <w:rPr>
          <w:rFonts w:ascii="Times New Roman" w:eastAsia="Times New Roman" w:hAnsi="Times New Roman" w:cs="Times New Roman"/>
          <w:sz w:val="24"/>
          <w:szCs w:val="24"/>
          <w:lang w:val="ru-RU" w:eastAsia="ru-RU"/>
        </w:rPr>
        <w:t>діями</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третіх</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осіб</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тощо</w:t>
      </w:r>
      <w:proofErr w:type="spellEnd"/>
      <w:r w:rsidRPr="005D278F">
        <w:rPr>
          <w:rFonts w:ascii="Times New Roman" w:eastAsia="Times New Roman" w:hAnsi="Times New Roman" w:cs="Times New Roman"/>
          <w:sz w:val="24"/>
          <w:szCs w:val="24"/>
          <w:lang w:val="ru-RU" w:eastAsia="ru-RU"/>
        </w:rPr>
        <w:t>.</w:t>
      </w:r>
    </w:p>
    <w:p w14:paraId="6784B796" w14:textId="77777777" w:rsidR="005D278F" w:rsidRPr="005D278F" w:rsidRDefault="005D278F" w:rsidP="005D278F">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val="ru-RU" w:eastAsia="ru-RU"/>
        </w:rPr>
      </w:pPr>
      <w:r w:rsidRPr="005D278F">
        <w:rPr>
          <w:rFonts w:ascii="Times New Roman" w:eastAsia="Times New Roman" w:hAnsi="Times New Roman" w:cs="Times New Roman"/>
          <w:sz w:val="24"/>
          <w:szCs w:val="24"/>
          <w:lang w:val="ru-RU" w:eastAsia="ru-RU"/>
        </w:rPr>
        <w:t xml:space="preserve">У </w:t>
      </w:r>
      <w:proofErr w:type="spellStart"/>
      <w:r w:rsidRPr="005D278F">
        <w:rPr>
          <w:rFonts w:ascii="Times New Roman" w:eastAsia="Times New Roman" w:hAnsi="Times New Roman" w:cs="Times New Roman"/>
          <w:sz w:val="24"/>
          <w:szCs w:val="24"/>
          <w:lang w:val="ru-RU" w:eastAsia="ru-RU"/>
        </w:rPr>
        <w:t>разі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отримання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звернення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Виконавець</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зобов’язаний</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приступити</w:t>
      </w:r>
      <w:proofErr w:type="spellEnd"/>
      <w:r w:rsidRPr="005D278F">
        <w:rPr>
          <w:rFonts w:ascii="Times New Roman" w:eastAsia="Times New Roman" w:hAnsi="Times New Roman" w:cs="Times New Roman"/>
          <w:sz w:val="24"/>
          <w:szCs w:val="24"/>
          <w:lang w:val="ru-RU" w:eastAsia="ru-RU"/>
        </w:rPr>
        <w:t xml:space="preserve"> до </w:t>
      </w:r>
      <w:proofErr w:type="spellStart"/>
      <w:r w:rsidRPr="005D278F">
        <w:rPr>
          <w:rFonts w:ascii="Times New Roman" w:eastAsia="Times New Roman" w:hAnsi="Times New Roman" w:cs="Times New Roman"/>
          <w:sz w:val="24"/>
          <w:szCs w:val="24"/>
          <w:lang w:val="ru-RU" w:eastAsia="ru-RU"/>
        </w:rPr>
        <w:t>усунення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проблеми</w:t>
      </w:r>
      <w:proofErr w:type="spellEnd"/>
      <w:r w:rsidRPr="005D278F">
        <w:rPr>
          <w:rFonts w:ascii="Times New Roman" w:eastAsia="Times New Roman" w:hAnsi="Times New Roman" w:cs="Times New Roman"/>
          <w:sz w:val="24"/>
          <w:szCs w:val="24"/>
          <w:lang w:val="ru-RU" w:eastAsia="ru-RU"/>
        </w:rPr>
        <w:t xml:space="preserve"> у </w:t>
      </w:r>
      <w:proofErr w:type="spellStart"/>
      <w:r w:rsidRPr="005D278F">
        <w:rPr>
          <w:rFonts w:ascii="Times New Roman" w:eastAsia="Times New Roman" w:hAnsi="Times New Roman" w:cs="Times New Roman"/>
          <w:sz w:val="24"/>
          <w:szCs w:val="24"/>
          <w:lang w:val="ru-RU" w:eastAsia="ru-RU"/>
        </w:rPr>
        <w:t>відповідності</w:t>
      </w:r>
      <w:proofErr w:type="spellEnd"/>
      <w:r w:rsidRPr="005D278F">
        <w:rPr>
          <w:rFonts w:ascii="Times New Roman" w:eastAsia="Times New Roman" w:hAnsi="Times New Roman" w:cs="Times New Roman"/>
          <w:sz w:val="24"/>
          <w:szCs w:val="24"/>
          <w:lang w:val="ru-RU" w:eastAsia="ru-RU"/>
        </w:rPr>
        <w:t xml:space="preserve"> до </w:t>
      </w:r>
      <w:proofErr w:type="spellStart"/>
      <w:r w:rsidRPr="005D278F">
        <w:rPr>
          <w:rFonts w:ascii="Times New Roman" w:eastAsia="Times New Roman" w:hAnsi="Times New Roman" w:cs="Times New Roman"/>
          <w:sz w:val="24"/>
          <w:szCs w:val="24"/>
          <w:lang w:val="ru-RU" w:eastAsia="ru-RU"/>
        </w:rPr>
        <w:t>цільового</w:t>
      </w:r>
      <w:proofErr w:type="spellEnd"/>
      <w:r w:rsidRPr="005D278F">
        <w:rPr>
          <w:rFonts w:ascii="Times New Roman" w:eastAsia="Times New Roman" w:hAnsi="Times New Roman" w:cs="Times New Roman"/>
          <w:sz w:val="24"/>
          <w:szCs w:val="24"/>
          <w:lang w:val="ru-RU" w:eastAsia="ru-RU"/>
        </w:rPr>
        <w:t xml:space="preserve"> часу </w:t>
      </w:r>
      <w:proofErr w:type="spellStart"/>
      <w:r w:rsidRPr="005D278F">
        <w:rPr>
          <w:rFonts w:ascii="Times New Roman" w:eastAsia="Times New Roman" w:hAnsi="Times New Roman" w:cs="Times New Roman"/>
          <w:sz w:val="24"/>
          <w:szCs w:val="24"/>
          <w:lang w:val="ru-RU" w:eastAsia="ru-RU"/>
        </w:rPr>
        <w:t>реакції</w:t>
      </w:r>
      <w:proofErr w:type="spellEnd"/>
      <w:r w:rsidRPr="005D278F">
        <w:rPr>
          <w:rFonts w:ascii="Times New Roman" w:eastAsia="Times New Roman" w:hAnsi="Times New Roman" w:cs="Times New Roman"/>
          <w:sz w:val="24"/>
          <w:szCs w:val="24"/>
          <w:lang w:val="ru-RU" w:eastAsia="ru-RU"/>
        </w:rPr>
        <w:t xml:space="preserve"> та </w:t>
      </w:r>
      <w:proofErr w:type="spellStart"/>
      <w:r w:rsidRPr="005D278F">
        <w:rPr>
          <w:rFonts w:ascii="Times New Roman" w:eastAsia="Times New Roman" w:hAnsi="Times New Roman" w:cs="Times New Roman"/>
          <w:sz w:val="24"/>
          <w:szCs w:val="24"/>
          <w:lang w:val="ru-RU" w:eastAsia="ru-RU"/>
        </w:rPr>
        <w:t>зробити</w:t>
      </w:r>
      <w:proofErr w:type="spellEnd"/>
      <w:r w:rsidRPr="005D278F">
        <w:rPr>
          <w:rFonts w:ascii="Times New Roman" w:eastAsia="Times New Roman" w:hAnsi="Times New Roman" w:cs="Times New Roman"/>
          <w:sz w:val="24"/>
          <w:szCs w:val="24"/>
          <w:lang w:val="ru-RU" w:eastAsia="ru-RU"/>
        </w:rPr>
        <w:t xml:space="preserve"> все </w:t>
      </w:r>
      <w:proofErr w:type="spellStart"/>
      <w:r w:rsidRPr="005D278F">
        <w:rPr>
          <w:rFonts w:ascii="Times New Roman" w:eastAsia="Times New Roman" w:hAnsi="Times New Roman" w:cs="Times New Roman"/>
          <w:sz w:val="24"/>
          <w:szCs w:val="24"/>
          <w:lang w:val="ru-RU" w:eastAsia="ru-RU"/>
        </w:rPr>
        <w:t>можливе</w:t>
      </w:r>
      <w:proofErr w:type="spellEnd"/>
      <w:r w:rsidRPr="005D278F">
        <w:rPr>
          <w:rFonts w:ascii="Times New Roman" w:eastAsia="Times New Roman" w:hAnsi="Times New Roman" w:cs="Times New Roman"/>
          <w:sz w:val="24"/>
          <w:szCs w:val="24"/>
          <w:lang w:val="ru-RU" w:eastAsia="ru-RU"/>
        </w:rPr>
        <w:t xml:space="preserve"> для </w:t>
      </w:r>
      <w:proofErr w:type="spellStart"/>
      <w:r w:rsidRPr="005D278F">
        <w:rPr>
          <w:rFonts w:ascii="Times New Roman" w:eastAsia="Times New Roman" w:hAnsi="Times New Roman" w:cs="Times New Roman"/>
          <w:sz w:val="24"/>
          <w:szCs w:val="24"/>
          <w:lang w:val="ru-RU" w:eastAsia="ru-RU"/>
        </w:rPr>
        <w:t>відновлення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працездатності</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гіперконвергентного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обчислювального</w:t>
      </w:r>
      <w:proofErr w:type="spellEnd"/>
      <w:r w:rsidRPr="005D278F">
        <w:rPr>
          <w:rFonts w:ascii="Times New Roman" w:eastAsia="Times New Roman" w:hAnsi="Times New Roman" w:cs="Times New Roman"/>
          <w:sz w:val="24"/>
          <w:szCs w:val="24"/>
          <w:lang w:val="ru-RU" w:eastAsia="ru-RU"/>
        </w:rPr>
        <w:t xml:space="preserve"> кластеру ІКС 112 </w:t>
      </w:r>
      <w:proofErr w:type="spellStart"/>
      <w:r w:rsidRPr="005D278F">
        <w:rPr>
          <w:rFonts w:ascii="Times New Roman" w:eastAsia="Times New Roman" w:hAnsi="Times New Roman" w:cs="Times New Roman"/>
          <w:sz w:val="24"/>
          <w:szCs w:val="24"/>
          <w:lang w:val="ru-RU" w:eastAsia="ru-RU"/>
        </w:rPr>
        <w:t>незалежно</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від</w:t>
      </w:r>
      <w:proofErr w:type="spellEnd"/>
      <w:r w:rsidRPr="005D278F">
        <w:rPr>
          <w:rFonts w:ascii="Times New Roman" w:eastAsia="Times New Roman" w:hAnsi="Times New Roman" w:cs="Times New Roman"/>
          <w:sz w:val="24"/>
          <w:szCs w:val="24"/>
          <w:lang w:val="ru-RU" w:eastAsia="ru-RU"/>
        </w:rPr>
        <w:t xml:space="preserve"> причин </w:t>
      </w:r>
      <w:proofErr w:type="spellStart"/>
      <w:r w:rsidRPr="005D278F">
        <w:rPr>
          <w:rFonts w:ascii="Times New Roman" w:eastAsia="Times New Roman" w:hAnsi="Times New Roman" w:cs="Times New Roman"/>
          <w:sz w:val="24"/>
          <w:szCs w:val="24"/>
          <w:lang w:val="ru-RU" w:eastAsia="ru-RU"/>
        </w:rPr>
        <w:t>виникнення</w:t>
      </w:r>
      <w:proofErr w:type="spellEnd"/>
      <w:r w:rsidRPr="005D278F">
        <w:rPr>
          <w:rFonts w:ascii="Times New Roman" w:eastAsia="Times New Roman" w:hAnsi="Times New Roman" w:cs="Times New Roman"/>
          <w:sz w:val="24"/>
          <w:szCs w:val="24"/>
          <w:lang w:val="ru-RU" w:eastAsia="ru-RU"/>
        </w:rPr>
        <w:t xml:space="preserve"> </w:t>
      </w:r>
      <w:proofErr w:type="spellStart"/>
      <w:r w:rsidRPr="005D278F">
        <w:rPr>
          <w:rFonts w:ascii="Times New Roman" w:eastAsia="Times New Roman" w:hAnsi="Times New Roman" w:cs="Times New Roman"/>
          <w:sz w:val="24"/>
          <w:szCs w:val="24"/>
          <w:lang w:val="ru-RU" w:eastAsia="ru-RU"/>
        </w:rPr>
        <w:t>інциденту</w:t>
      </w:r>
      <w:proofErr w:type="spellEnd"/>
      <w:r w:rsidRPr="005D278F">
        <w:rPr>
          <w:rFonts w:ascii="Times New Roman" w:eastAsia="Times New Roman" w:hAnsi="Times New Roman" w:cs="Times New Roman"/>
          <w:sz w:val="24"/>
          <w:szCs w:val="24"/>
          <w:lang w:val="ru-RU" w:eastAsia="ru-RU"/>
        </w:rPr>
        <w:t xml:space="preserve">. </w:t>
      </w:r>
    </w:p>
    <w:p w14:paraId="6983EE93" w14:textId="77777777" w:rsidR="005D278F" w:rsidRPr="005D278F" w:rsidRDefault="005D278F" w:rsidP="005D278F">
      <w:pPr>
        <w:tabs>
          <w:tab w:val="left" w:pos="0"/>
        </w:tabs>
        <w:spacing w:after="0" w:line="240" w:lineRule="auto"/>
        <w:ind w:firstLine="567"/>
        <w:jc w:val="both"/>
        <w:rPr>
          <w:rFonts w:ascii="Times New Roman" w:eastAsia="Calibri" w:hAnsi="Times New Roman" w:cs="Times New Roman"/>
          <w:b/>
          <w:i/>
          <w:sz w:val="24"/>
          <w:szCs w:val="24"/>
          <w:lang w:eastAsia="zh-CN"/>
        </w:rPr>
      </w:pPr>
    </w:p>
    <w:p w14:paraId="05646BA0" w14:textId="77777777" w:rsidR="005D278F" w:rsidRPr="005D278F" w:rsidRDefault="005D278F" w:rsidP="005D278F">
      <w:pPr>
        <w:tabs>
          <w:tab w:val="left" w:pos="0"/>
        </w:tabs>
        <w:spacing w:after="0" w:line="240" w:lineRule="auto"/>
        <w:ind w:firstLine="567"/>
        <w:jc w:val="both"/>
        <w:rPr>
          <w:rFonts w:ascii="Times New Roman" w:eastAsia="Calibri" w:hAnsi="Times New Roman" w:cs="Times New Roman"/>
          <w:b/>
          <w:i/>
          <w:sz w:val="24"/>
          <w:szCs w:val="24"/>
          <w:lang w:eastAsia="zh-CN"/>
        </w:rPr>
      </w:pPr>
      <w:r w:rsidRPr="005D278F">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00D41A37" w14:textId="77777777" w:rsidR="005D278F" w:rsidRPr="004938B6" w:rsidRDefault="005D278F" w:rsidP="005D278F">
      <w:pPr>
        <w:tabs>
          <w:tab w:val="left" w:pos="0"/>
        </w:tabs>
        <w:spacing w:after="0" w:line="240" w:lineRule="auto"/>
        <w:ind w:firstLine="567"/>
        <w:jc w:val="both"/>
        <w:rPr>
          <w:rFonts w:ascii="Times New Roman" w:eastAsia="Aptos"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77458B2"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lastRenderedPageBreak/>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5D278F">
        <w:rPr>
          <w:rFonts w:ascii="Times New Roman" w:eastAsia="Times New Roman" w:hAnsi="Times New Roman" w:cs="Times New Roman"/>
          <w:sz w:val="24"/>
          <w:szCs w:val="24"/>
          <w:lang w:eastAsia="ru-RU"/>
        </w:rPr>
        <w:t>3 089 664,00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5D278F">
        <w:rPr>
          <w:rFonts w:ascii="Times New Roman" w:eastAsia="Times New Roman" w:hAnsi="Times New Roman" w:cs="Times New Roman"/>
          <w:sz w:val="24"/>
          <w:szCs w:val="24"/>
          <w:lang w:eastAsia="ru-RU"/>
        </w:rPr>
        <w:t>три мільйони вісімдесят дев’ять</w:t>
      </w:r>
      <w:r w:rsidRPr="00F90C90">
        <w:rPr>
          <w:rFonts w:ascii="Times New Roman" w:eastAsia="Times New Roman" w:hAnsi="Times New Roman" w:cs="Times New Roman"/>
          <w:sz w:val="24"/>
          <w:szCs w:val="24"/>
          <w:lang w:eastAsia="ru-RU"/>
        </w:rPr>
        <w:t xml:space="preserve"> </w:t>
      </w:r>
      <w:r w:rsidR="005D278F">
        <w:rPr>
          <w:rFonts w:ascii="Times New Roman" w:eastAsia="Times New Roman" w:hAnsi="Times New Roman" w:cs="Times New Roman"/>
          <w:sz w:val="24"/>
          <w:szCs w:val="24"/>
          <w:lang w:eastAsia="ru-RU"/>
        </w:rPr>
        <w:t xml:space="preserve">тисяч шістсот шістдесят чотири гривні 00 </w:t>
      </w:r>
      <w:r w:rsidRPr="00F90C90">
        <w:rPr>
          <w:rFonts w:ascii="Times New Roman" w:eastAsia="Times New Roman" w:hAnsi="Times New Roman" w:cs="Times New Roman"/>
          <w:sz w:val="24"/>
          <w:szCs w:val="24"/>
          <w:lang w:eastAsia="ru-RU"/>
        </w:rPr>
        <w:t xml:space="preserve">коп.) </w:t>
      </w:r>
      <w:r w:rsidR="00C45302">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CF3D2" w14:textId="77777777" w:rsidR="001B19B0" w:rsidRDefault="001B19B0">
      <w:pPr>
        <w:spacing w:after="0" w:line="240" w:lineRule="auto"/>
      </w:pPr>
      <w:r>
        <w:separator/>
      </w:r>
    </w:p>
  </w:endnote>
  <w:endnote w:type="continuationSeparator" w:id="0">
    <w:p w14:paraId="72206206" w14:textId="77777777" w:rsidR="001B19B0" w:rsidRDefault="001B1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1"/>
    <w:family w:val="swiss"/>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9BF06" w14:textId="77777777" w:rsidR="001B19B0" w:rsidRDefault="001B19B0">
      <w:pPr>
        <w:spacing w:after="0" w:line="240" w:lineRule="auto"/>
      </w:pPr>
      <w:r>
        <w:separator/>
      </w:r>
    </w:p>
  </w:footnote>
  <w:footnote w:type="continuationSeparator" w:id="0">
    <w:p w14:paraId="4DB81ACC" w14:textId="77777777" w:rsidR="001B19B0" w:rsidRDefault="001B1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0940B29"/>
    <w:multiLevelType w:val="multilevel"/>
    <w:tmpl w:val="BE905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28C96B50"/>
    <w:multiLevelType w:val="multilevel"/>
    <w:tmpl w:val="7096AD0E"/>
    <w:lvl w:ilvl="0">
      <w:start w:val="1"/>
      <w:numFmt w:val="bullet"/>
      <w:lvlText w:val="·"/>
      <w:lvlJc w:val="left"/>
      <w:pPr>
        <w:tabs>
          <w:tab w:val="num" w:pos="2160"/>
        </w:tabs>
        <w:ind w:left="972" w:hanging="432"/>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1">
      <w:start w:val="1"/>
      <w:numFmt w:val="bullet"/>
      <w:lvlText w:val="o"/>
      <w:lvlJc w:val="left"/>
      <w:pPr>
        <w:tabs>
          <w:tab w:val="num" w:pos="2160"/>
        </w:tabs>
        <w:ind w:left="1512" w:hanging="432"/>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2">
      <w:start w:val="1"/>
      <w:numFmt w:val="bullet"/>
      <w:lvlText w:val="·"/>
      <w:lvlJc w:val="left"/>
      <w:pPr>
        <w:tabs>
          <w:tab w:val="num" w:pos="2160"/>
        </w:tabs>
        <w:ind w:left="993" w:hanging="284"/>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3">
      <w:start w:val="1"/>
      <w:numFmt w:val="bullet"/>
      <w:lvlText w:val="·"/>
      <w:lvlJc w:val="left"/>
      <w:pPr>
        <w:tabs>
          <w:tab w:val="num" w:pos="2160"/>
        </w:tabs>
        <w:ind w:left="1713" w:hanging="284"/>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4">
      <w:start w:val="1"/>
      <w:numFmt w:val="bullet"/>
      <w:lvlText w:val="o"/>
      <w:lvlJc w:val="left"/>
      <w:pPr>
        <w:tabs>
          <w:tab w:val="num" w:pos="2160"/>
        </w:tabs>
        <w:ind w:left="2433" w:hanging="284"/>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5">
      <w:start w:val="1"/>
      <w:numFmt w:val="bullet"/>
      <w:lvlText w:val="▪"/>
      <w:lvlJc w:val="left"/>
      <w:pPr>
        <w:tabs>
          <w:tab w:val="num" w:pos="2160"/>
        </w:tabs>
        <w:ind w:left="3153" w:hanging="284"/>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6">
      <w:start w:val="1"/>
      <w:numFmt w:val="bullet"/>
      <w:lvlText w:val="·"/>
      <w:lvlJc w:val="left"/>
      <w:pPr>
        <w:tabs>
          <w:tab w:val="num" w:pos="2160"/>
        </w:tabs>
        <w:ind w:left="3873" w:hanging="284"/>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7">
      <w:start w:val="1"/>
      <w:numFmt w:val="bullet"/>
      <w:lvlText w:val="o"/>
      <w:lvlJc w:val="left"/>
      <w:pPr>
        <w:tabs>
          <w:tab w:val="num" w:pos="2160"/>
        </w:tabs>
        <w:ind w:left="4593" w:hanging="284"/>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8">
      <w:start w:val="1"/>
      <w:numFmt w:val="bullet"/>
      <w:lvlText w:val="▪"/>
      <w:lvlJc w:val="left"/>
      <w:pPr>
        <w:tabs>
          <w:tab w:val="num" w:pos="2160"/>
        </w:tabs>
        <w:ind w:left="5313" w:hanging="284"/>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2EED7126"/>
    <w:multiLevelType w:val="multilevel"/>
    <w:tmpl w:val="085AE0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1"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3A936A81"/>
    <w:multiLevelType w:val="multilevel"/>
    <w:tmpl w:val="5686D08A"/>
    <w:lvl w:ilvl="0">
      <w:start w:val="1"/>
      <w:numFmt w:val="decimal"/>
      <w:lvlText w:val="%1."/>
      <w:lvlJc w:val="left"/>
      <w:pPr>
        <w:tabs>
          <w:tab w:val="num" w:pos="0"/>
        </w:tabs>
        <w:ind w:left="720" w:hanging="493"/>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0"/>
        </w:tabs>
        <w:ind w:left="144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0"/>
        </w:tabs>
        <w:ind w:left="216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2160"/>
        </w:tabs>
        <w:ind w:left="288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2160"/>
        </w:tabs>
        <w:ind w:left="360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2160"/>
        </w:tabs>
        <w:ind w:left="432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2160"/>
        </w:tabs>
        <w:ind w:left="504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2160"/>
        </w:tabs>
        <w:ind w:left="576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2160"/>
        </w:tabs>
        <w:ind w:left="6480" w:hanging="300"/>
      </w:pPr>
      <w:rPr>
        <w:caps w:val="0"/>
        <w:smallCaps w:val="0"/>
        <w:strike w:val="0"/>
        <w:dstrike w:val="0"/>
        <w:outline w:val="0"/>
        <w:emboss w:val="0"/>
        <w:imprint w:val="0"/>
        <w:spacing w:val="0"/>
        <w:w w:val="100"/>
        <w:kern w:val="0"/>
        <w:position w:val="0"/>
        <w:sz w:val="20"/>
        <w:vertAlign w:val="baseline"/>
      </w:rPr>
    </w:lvl>
  </w:abstractNum>
  <w:abstractNum w:abstractNumId="24" w15:restartNumberingAfterBreak="0">
    <w:nsid w:val="3AD40E3D"/>
    <w:multiLevelType w:val="multilevel"/>
    <w:tmpl w:val="DBEEC58C"/>
    <w:lvl w:ilvl="0">
      <w:start w:val="1"/>
      <w:numFmt w:val="bullet"/>
      <w:lvlText w:val="·"/>
      <w:lvlJc w:val="left"/>
      <w:pPr>
        <w:tabs>
          <w:tab w:val="num" w:pos="0"/>
        </w:tabs>
        <w:ind w:left="72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1">
      <w:start w:val="1"/>
      <w:numFmt w:val="bullet"/>
      <w:lvlText w:val="o"/>
      <w:lvlJc w:val="left"/>
      <w:pPr>
        <w:tabs>
          <w:tab w:val="num" w:pos="0"/>
        </w:tabs>
        <w:ind w:left="144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2">
      <w:start w:val="1"/>
      <w:numFmt w:val="bullet"/>
      <w:lvlText w:val="▪"/>
      <w:lvlJc w:val="left"/>
      <w:pPr>
        <w:tabs>
          <w:tab w:val="num" w:pos="0"/>
        </w:tabs>
        <w:ind w:left="216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3">
      <w:start w:val="1"/>
      <w:numFmt w:val="bullet"/>
      <w:lvlText w:val="·"/>
      <w:lvlJc w:val="left"/>
      <w:pPr>
        <w:tabs>
          <w:tab w:val="num" w:pos="0"/>
        </w:tabs>
        <w:ind w:left="288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4">
      <w:start w:val="1"/>
      <w:numFmt w:val="bullet"/>
      <w:lvlText w:val="o"/>
      <w:lvlJc w:val="left"/>
      <w:pPr>
        <w:tabs>
          <w:tab w:val="num" w:pos="0"/>
        </w:tabs>
        <w:ind w:left="360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5">
      <w:start w:val="1"/>
      <w:numFmt w:val="bullet"/>
      <w:lvlText w:val="▪"/>
      <w:lvlJc w:val="left"/>
      <w:pPr>
        <w:tabs>
          <w:tab w:val="num" w:pos="0"/>
        </w:tabs>
        <w:ind w:left="432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6">
      <w:start w:val="1"/>
      <w:numFmt w:val="bullet"/>
      <w:lvlText w:val="·"/>
      <w:lvlJc w:val="left"/>
      <w:pPr>
        <w:tabs>
          <w:tab w:val="num" w:pos="0"/>
        </w:tabs>
        <w:ind w:left="5040" w:hanging="360"/>
      </w:pPr>
      <w:rPr>
        <w:rFonts w:ascii="Symbol" w:hAnsi="Symbol" w:cs="Symbol" w:hint="default"/>
        <w:b w:val="0"/>
        <w:bCs w:val="0"/>
        <w:i w:val="0"/>
        <w:iCs w:val="0"/>
        <w:caps w:val="0"/>
        <w:smallCaps w:val="0"/>
        <w:strike w:val="0"/>
        <w:dstrike w:val="0"/>
        <w:outline w:val="0"/>
        <w:emboss w:val="0"/>
        <w:imprint w:val="0"/>
        <w:spacing w:val="0"/>
        <w:w w:val="100"/>
        <w:kern w:val="0"/>
        <w:position w:val="0"/>
        <w:sz w:val="20"/>
        <w:vertAlign w:val="baseline"/>
      </w:rPr>
    </w:lvl>
    <w:lvl w:ilvl="7">
      <w:start w:val="1"/>
      <w:numFmt w:val="bullet"/>
      <w:lvlText w:val="o"/>
      <w:lvlJc w:val="left"/>
      <w:pPr>
        <w:tabs>
          <w:tab w:val="num" w:pos="0"/>
        </w:tabs>
        <w:ind w:left="576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lvl w:ilvl="8">
      <w:start w:val="1"/>
      <w:numFmt w:val="bullet"/>
      <w:lvlText w:val="▪"/>
      <w:lvlJc w:val="left"/>
      <w:pPr>
        <w:tabs>
          <w:tab w:val="num" w:pos="0"/>
        </w:tabs>
        <w:ind w:left="6480" w:hanging="360"/>
      </w:pPr>
      <w:rPr>
        <w:rFonts w:ascii="Arial Unicode MS" w:hAnsi="Arial Unicode MS" w:cs="Arial Unicode MS" w:hint="default"/>
        <w:b w:val="0"/>
        <w:bCs w:val="0"/>
        <w:i w:val="0"/>
        <w:iCs w:val="0"/>
        <w:caps w:val="0"/>
        <w:smallCaps w:val="0"/>
        <w:strike w:val="0"/>
        <w:dstrike w:val="0"/>
        <w:outline w:val="0"/>
        <w:emboss w:val="0"/>
        <w:imprint w:val="0"/>
        <w:spacing w:val="0"/>
        <w:w w:val="100"/>
        <w:kern w:val="0"/>
        <w:position w:val="0"/>
        <w:sz w:val="20"/>
        <w:vertAlign w:val="baseline"/>
      </w:rPr>
    </w:lvl>
  </w:abstractNum>
  <w:abstractNum w:abstractNumId="25"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3F32345B"/>
    <w:multiLevelType w:val="multilevel"/>
    <w:tmpl w:val="844AA416"/>
    <w:lvl w:ilvl="0">
      <w:start w:val="1"/>
      <w:numFmt w:val="decimal"/>
      <w:lvlText w:val="%1."/>
      <w:lvlJc w:val="left"/>
      <w:pPr>
        <w:tabs>
          <w:tab w:val="num" w:pos="0"/>
        </w:tabs>
        <w:ind w:left="720" w:hanging="493"/>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0"/>
        </w:tabs>
        <w:ind w:left="144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0"/>
        </w:tabs>
        <w:ind w:left="216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2160"/>
        </w:tabs>
        <w:ind w:left="288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2160"/>
        </w:tabs>
        <w:ind w:left="360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2160"/>
        </w:tabs>
        <w:ind w:left="432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2160"/>
        </w:tabs>
        <w:ind w:left="504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2160"/>
        </w:tabs>
        <w:ind w:left="576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2160"/>
        </w:tabs>
        <w:ind w:left="6480" w:hanging="300"/>
      </w:pPr>
      <w:rPr>
        <w:caps w:val="0"/>
        <w:smallCaps w:val="0"/>
        <w:strike w:val="0"/>
        <w:dstrike w:val="0"/>
        <w:outline w:val="0"/>
        <w:emboss w:val="0"/>
        <w:imprint w:val="0"/>
        <w:spacing w:val="0"/>
        <w:w w:val="100"/>
        <w:kern w:val="0"/>
        <w:position w:val="0"/>
        <w:sz w:val="20"/>
        <w:vertAlign w:val="baseline"/>
      </w:rPr>
    </w:lvl>
  </w:abstractNum>
  <w:abstractNum w:abstractNumId="27"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1"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15:restartNumberingAfterBreak="0">
    <w:nsid w:val="60490A54"/>
    <w:multiLevelType w:val="multilevel"/>
    <w:tmpl w:val="C9660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9"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41"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A0B4FD4"/>
    <w:multiLevelType w:val="multilevel"/>
    <w:tmpl w:val="63FAF908"/>
    <w:lvl w:ilvl="0">
      <w:start w:val="1"/>
      <w:numFmt w:val="decimal"/>
      <w:lvlText w:val="%1."/>
      <w:lvlJc w:val="left"/>
      <w:pPr>
        <w:tabs>
          <w:tab w:val="num" w:pos="0"/>
        </w:tabs>
        <w:ind w:left="720" w:hanging="493"/>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0"/>
        </w:tabs>
        <w:ind w:left="144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0"/>
        </w:tabs>
        <w:ind w:left="216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2160"/>
        </w:tabs>
        <w:ind w:left="288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2160"/>
        </w:tabs>
        <w:ind w:left="360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2160"/>
        </w:tabs>
        <w:ind w:left="432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2160"/>
        </w:tabs>
        <w:ind w:left="504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2160"/>
        </w:tabs>
        <w:ind w:left="576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2160"/>
        </w:tabs>
        <w:ind w:left="6480" w:hanging="300"/>
      </w:pPr>
      <w:rPr>
        <w:caps w:val="0"/>
        <w:smallCaps w:val="0"/>
        <w:strike w:val="0"/>
        <w:dstrike w:val="0"/>
        <w:outline w:val="0"/>
        <w:emboss w:val="0"/>
        <w:imprint w:val="0"/>
        <w:spacing w:val="0"/>
        <w:w w:val="100"/>
        <w:kern w:val="0"/>
        <w:position w:val="0"/>
        <w:sz w:val="20"/>
        <w:vertAlign w:val="baseline"/>
      </w:rPr>
    </w:lvl>
  </w:abstractNum>
  <w:abstractNum w:abstractNumId="43" w15:restartNumberingAfterBreak="0">
    <w:nsid w:val="7A880A1B"/>
    <w:multiLevelType w:val="multilevel"/>
    <w:tmpl w:val="BDAAC640"/>
    <w:lvl w:ilvl="0">
      <w:start w:val="1"/>
      <w:numFmt w:val="decimal"/>
      <w:lvlText w:val="%1."/>
      <w:lvlJc w:val="left"/>
      <w:pPr>
        <w:tabs>
          <w:tab w:val="num" w:pos="0"/>
        </w:tabs>
        <w:ind w:left="720" w:hanging="493"/>
      </w:pPr>
      <w:rPr>
        <w:caps w:val="0"/>
        <w:smallCaps w:val="0"/>
        <w:strike w:val="0"/>
        <w:dstrike w:val="0"/>
        <w:outline w:val="0"/>
        <w:emboss w:val="0"/>
        <w:imprint w:val="0"/>
        <w:spacing w:val="0"/>
        <w:w w:val="100"/>
        <w:kern w:val="0"/>
        <w:position w:val="0"/>
        <w:sz w:val="20"/>
        <w:vertAlign w:val="baseline"/>
      </w:rPr>
    </w:lvl>
    <w:lvl w:ilvl="1">
      <w:start w:val="1"/>
      <w:numFmt w:val="lowerLetter"/>
      <w:lvlText w:val="%2."/>
      <w:lvlJc w:val="left"/>
      <w:pPr>
        <w:tabs>
          <w:tab w:val="num" w:pos="0"/>
        </w:tabs>
        <w:ind w:left="1440" w:hanging="360"/>
      </w:pPr>
      <w:rPr>
        <w:caps w:val="0"/>
        <w:smallCaps w:val="0"/>
        <w:strike w:val="0"/>
        <w:dstrike w:val="0"/>
        <w:outline w:val="0"/>
        <w:emboss w:val="0"/>
        <w:imprint w:val="0"/>
        <w:spacing w:val="0"/>
        <w:w w:val="100"/>
        <w:kern w:val="0"/>
        <w:position w:val="0"/>
        <w:sz w:val="20"/>
        <w:vertAlign w:val="baseline"/>
      </w:rPr>
    </w:lvl>
    <w:lvl w:ilvl="2">
      <w:start w:val="1"/>
      <w:numFmt w:val="lowerRoman"/>
      <w:lvlText w:val="%3."/>
      <w:lvlJc w:val="left"/>
      <w:pPr>
        <w:tabs>
          <w:tab w:val="num" w:pos="0"/>
        </w:tabs>
        <w:ind w:left="2160" w:hanging="300"/>
      </w:pPr>
      <w:rPr>
        <w:caps w:val="0"/>
        <w:smallCaps w:val="0"/>
        <w:strike w:val="0"/>
        <w:dstrike w:val="0"/>
        <w:outline w:val="0"/>
        <w:emboss w:val="0"/>
        <w:imprint w:val="0"/>
        <w:spacing w:val="0"/>
        <w:w w:val="100"/>
        <w:kern w:val="0"/>
        <w:position w:val="0"/>
        <w:sz w:val="20"/>
        <w:vertAlign w:val="baseline"/>
      </w:rPr>
    </w:lvl>
    <w:lvl w:ilvl="3">
      <w:start w:val="1"/>
      <w:numFmt w:val="decimal"/>
      <w:lvlText w:val="%4."/>
      <w:lvlJc w:val="left"/>
      <w:pPr>
        <w:tabs>
          <w:tab w:val="num" w:pos="2160"/>
        </w:tabs>
        <w:ind w:left="2880" w:hanging="360"/>
      </w:pPr>
      <w:rPr>
        <w:caps w:val="0"/>
        <w:smallCaps w:val="0"/>
        <w:strike w:val="0"/>
        <w:dstrike w:val="0"/>
        <w:outline w:val="0"/>
        <w:emboss w:val="0"/>
        <w:imprint w:val="0"/>
        <w:spacing w:val="0"/>
        <w:w w:val="100"/>
        <w:kern w:val="0"/>
        <w:position w:val="0"/>
        <w:sz w:val="20"/>
        <w:vertAlign w:val="baseline"/>
      </w:rPr>
    </w:lvl>
    <w:lvl w:ilvl="4">
      <w:start w:val="1"/>
      <w:numFmt w:val="lowerLetter"/>
      <w:lvlText w:val="%5."/>
      <w:lvlJc w:val="left"/>
      <w:pPr>
        <w:tabs>
          <w:tab w:val="num" w:pos="2160"/>
        </w:tabs>
        <w:ind w:left="3600" w:hanging="360"/>
      </w:pPr>
      <w:rPr>
        <w:caps w:val="0"/>
        <w:smallCaps w:val="0"/>
        <w:strike w:val="0"/>
        <w:dstrike w:val="0"/>
        <w:outline w:val="0"/>
        <w:emboss w:val="0"/>
        <w:imprint w:val="0"/>
        <w:spacing w:val="0"/>
        <w:w w:val="100"/>
        <w:kern w:val="0"/>
        <w:position w:val="0"/>
        <w:sz w:val="20"/>
        <w:vertAlign w:val="baseline"/>
      </w:rPr>
    </w:lvl>
    <w:lvl w:ilvl="5">
      <w:start w:val="1"/>
      <w:numFmt w:val="lowerRoman"/>
      <w:lvlText w:val="%6."/>
      <w:lvlJc w:val="left"/>
      <w:pPr>
        <w:tabs>
          <w:tab w:val="num" w:pos="2160"/>
        </w:tabs>
        <w:ind w:left="4320" w:hanging="300"/>
      </w:pPr>
      <w:rPr>
        <w:caps w:val="0"/>
        <w:smallCaps w:val="0"/>
        <w:strike w:val="0"/>
        <w:dstrike w:val="0"/>
        <w:outline w:val="0"/>
        <w:emboss w:val="0"/>
        <w:imprint w:val="0"/>
        <w:spacing w:val="0"/>
        <w:w w:val="100"/>
        <w:kern w:val="0"/>
        <w:position w:val="0"/>
        <w:sz w:val="20"/>
        <w:vertAlign w:val="baseline"/>
      </w:rPr>
    </w:lvl>
    <w:lvl w:ilvl="6">
      <w:start w:val="1"/>
      <w:numFmt w:val="decimal"/>
      <w:lvlText w:val="%7."/>
      <w:lvlJc w:val="left"/>
      <w:pPr>
        <w:tabs>
          <w:tab w:val="num" w:pos="2160"/>
        </w:tabs>
        <w:ind w:left="5040" w:hanging="360"/>
      </w:pPr>
      <w:rPr>
        <w:caps w:val="0"/>
        <w:smallCaps w:val="0"/>
        <w:strike w:val="0"/>
        <w:dstrike w:val="0"/>
        <w:outline w:val="0"/>
        <w:emboss w:val="0"/>
        <w:imprint w:val="0"/>
        <w:spacing w:val="0"/>
        <w:w w:val="100"/>
        <w:kern w:val="0"/>
        <w:position w:val="0"/>
        <w:sz w:val="20"/>
        <w:vertAlign w:val="baseline"/>
      </w:rPr>
    </w:lvl>
    <w:lvl w:ilvl="7">
      <w:start w:val="1"/>
      <w:numFmt w:val="lowerLetter"/>
      <w:lvlText w:val="%8."/>
      <w:lvlJc w:val="left"/>
      <w:pPr>
        <w:tabs>
          <w:tab w:val="num" w:pos="2160"/>
        </w:tabs>
        <w:ind w:left="5760" w:hanging="360"/>
      </w:pPr>
      <w:rPr>
        <w:caps w:val="0"/>
        <w:smallCaps w:val="0"/>
        <w:strike w:val="0"/>
        <w:dstrike w:val="0"/>
        <w:outline w:val="0"/>
        <w:emboss w:val="0"/>
        <w:imprint w:val="0"/>
        <w:spacing w:val="0"/>
        <w:w w:val="100"/>
        <w:kern w:val="0"/>
        <w:position w:val="0"/>
        <w:sz w:val="20"/>
        <w:vertAlign w:val="baseline"/>
      </w:rPr>
    </w:lvl>
    <w:lvl w:ilvl="8">
      <w:start w:val="1"/>
      <w:numFmt w:val="lowerRoman"/>
      <w:lvlText w:val="%9."/>
      <w:lvlJc w:val="left"/>
      <w:pPr>
        <w:tabs>
          <w:tab w:val="num" w:pos="2160"/>
        </w:tabs>
        <w:ind w:left="6480" w:hanging="300"/>
      </w:pPr>
      <w:rPr>
        <w:caps w:val="0"/>
        <w:smallCaps w:val="0"/>
        <w:strike w:val="0"/>
        <w:dstrike w:val="0"/>
        <w:outline w:val="0"/>
        <w:emboss w:val="0"/>
        <w:imprint w:val="0"/>
        <w:spacing w:val="0"/>
        <w:w w:val="100"/>
        <w:kern w:val="0"/>
        <w:position w:val="0"/>
        <w:sz w:val="20"/>
        <w:vertAlign w:val="baseline"/>
      </w:rPr>
    </w:lvl>
  </w:abstractNum>
  <w:abstractNum w:abstractNumId="44"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5"/>
  </w:num>
  <w:num w:numId="2" w16cid:durableId="1729961447">
    <w:abstractNumId w:val="30"/>
  </w:num>
  <w:num w:numId="3" w16cid:durableId="556090777">
    <w:abstractNumId w:val="20"/>
  </w:num>
  <w:num w:numId="4" w16cid:durableId="1865628638">
    <w:abstractNumId w:val="28"/>
  </w:num>
  <w:num w:numId="5" w16cid:durableId="522862248">
    <w:abstractNumId w:val="34"/>
  </w:num>
  <w:num w:numId="6" w16cid:durableId="1128400551">
    <w:abstractNumId w:val="12"/>
  </w:num>
  <w:num w:numId="7" w16cid:durableId="1549879148">
    <w:abstractNumId w:val="25"/>
  </w:num>
  <w:num w:numId="8" w16cid:durableId="537087471">
    <w:abstractNumId w:val="33"/>
  </w:num>
  <w:num w:numId="9" w16cid:durableId="632519650">
    <w:abstractNumId w:val="44"/>
  </w:num>
  <w:num w:numId="10" w16cid:durableId="713892545">
    <w:abstractNumId w:val="38"/>
  </w:num>
  <w:num w:numId="11" w16cid:durableId="2031645203">
    <w:abstractNumId w:val="11"/>
  </w:num>
  <w:num w:numId="12" w16cid:durableId="1392928292">
    <w:abstractNumId w:val="17"/>
  </w:num>
  <w:num w:numId="13" w16cid:durableId="502626488">
    <w:abstractNumId w:val="39"/>
  </w:num>
  <w:num w:numId="14" w16cid:durableId="1996909732">
    <w:abstractNumId w:val="37"/>
  </w:num>
  <w:num w:numId="15" w16cid:durableId="2090689452">
    <w:abstractNumId w:val="14"/>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7"/>
  </w:num>
  <w:num w:numId="24" w16cid:durableId="1117216616">
    <w:abstractNumId w:val="6"/>
  </w:num>
  <w:num w:numId="25" w16cid:durableId="1597712182">
    <w:abstractNumId w:val="18"/>
  </w:num>
  <w:num w:numId="26" w16cid:durableId="83501982">
    <w:abstractNumId w:val="22"/>
  </w:num>
  <w:num w:numId="27" w16cid:durableId="897714752">
    <w:abstractNumId w:val="40"/>
  </w:num>
  <w:num w:numId="28" w16cid:durableId="1340739716">
    <w:abstractNumId w:val="32"/>
  </w:num>
  <w:num w:numId="29" w16cid:durableId="1303923221">
    <w:abstractNumId w:val="9"/>
  </w:num>
  <w:num w:numId="30" w16cid:durableId="563369717">
    <w:abstractNumId w:val="7"/>
  </w:num>
  <w:num w:numId="31" w16cid:durableId="1640304287">
    <w:abstractNumId w:val="29"/>
  </w:num>
  <w:num w:numId="32" w16cid:durableId="992947525">
    <w:abstractNumId w:val="35"/>
  </w:num>
  <w:num w:numId="33" w16cid:durableId="517935318">
    <w:abstractNumId w:val="21"/>
  </w:num>
  <w:num w:numId="34" w16cid:durableId="165441230">
    <w:abstractNumId w:val="10"/>
  </w:num>
  <w:num w:numId="35" w16cid:durableId="2119257652">
    <w:abstractNumId w:val="41"/>
  </w:num>
  <w:num w:numId="36" w16cid:durableId="1737513576">
    <w:abstractNumId w:val="31"/>
  </w:num>
  <w:num w:numId="37" w16cid:durableId="108161264">
    <w:abstractNumId w:val="13"/>
  </w:num>
  <w:num w:numId="38" w16cid:durableId="1554270879">
    <w:abstractNumId w:val="36"/>
    <w:lvlOverride w:ilvl="0">
      <w:startOverride w:val="2"/>
    </w:lvlOverride>
  </w:num>
  <w:num w:numId="39" w16cid:durableId="562910266">
    <w:abstractNumId w:val="19"/>
  </w:num>
  <w:num w:numId="40" w16cid:durableId="696351151">
    <w:abstractNumId w:val="43"/>
  </w:num>
  <w:num w:numId="41" w16cid:durableId="374622706">
    <w:abstractNumId w:val="42"/>
  </w:num>
  <w:num w:numId="42" w16cid:durableId="1282032406">
    <w:abstractNumId w:val="23"/>
  </w:num>
  <w:num w:numId="43" w16cid:durableId="249893982">
    <w:abstractNumId w:val="26"/>
  </w:num>
  <w:num w:numId="44" w16cid:durableId="858128441">
    <w:abstractNumId w:val="16"/>
  </w:num>
  <w:num w:numId="45" w16cid:durableId="1682506823">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19B0"/>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13409"/>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278F"/>
    <w:rsid w:val="005D42D1"/>
    <w:rsid w:val="00602754"/>
    <w:rsid w:val="00604670"/>
    <w:rsid w:val="0061451B"/>
    <w:rsid w:val="00630A56"/>
    <w:rsid w:val="00632F6D"/>
    <w:rsid w:val="00634AD6"/>
    <w:rsid w:val="0064697A"/>
    <w:rsid w:val="00662596"/>
    <w:rsid w:val="00672B6A"/>
    <w:rsid w:val="00676539"/>
    <w:rsid w:val="006900D6"/>
    <w:rsid w:val="006A193A"/>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45302"/>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5D278F"/>
    <w:pPr>
      <w:suppressAutoHyphens/>
      <w:spacing w:after="0" w:line="240" w:lineRule="auto"/>
    </w:pPr>
    <w:rPr>
      <w:rFonts w:ascii="Times New Roman" w:eastAsia="Arial Unicode MS" w:hAnsi="Times New Roman" w:cs="Times New Roman"/>
      <w:sz w:val="20"/>
      <w:szCs w:val="20"/>
      <w:lang w:val="uk-UA" w:eastAsia="uk-U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10</Pages>
  <Words>14131</Words>
  <Characters>8056</Characters>
  <Application>Microsoft Office Word</Application>
  <DocSecurity>0</DocSecurity>
  <Lines>67</Lines>
  <Paragraphs>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214</cp:revision>
  <dcterms:created xsi:type="dcterms:W3CDTF">2022-11-01T12:47:00Z</dcterms:created>
  <dcterms:modified xsi:type="dcterms:W3CDTF">2026-08-03T14:37:00Z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