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9930A" w14:textId="77777777" w:rsidR="00245020" w:rsidRPr="00F90C90" w:rsidRDefault="00245020" w:rsidP="00245020">
      <w:pPr>
        <w:widowControl w:val="0"/>
        <w:spacing w:after="0" w:line="240" w:lineRule="auto"/>
        <w:jc w:val="center"/>
        <w:rPr>
          <w:rFonts w:ascii="Times New Roman" w:hAnsi="Times New Roman" w:cs="Times New Roman"/>
          <w:b/>
          <w:sz w:val="24"/>
          <w:szCs w:val="24"/>
        </w:rPr>
      </w:pPr>
      <w:r w:rsidRPr="00F90C90">
        <w:rPr>
          <w:rFonts w:ascii="Times New Roman" w:hAnsi="Times New Roman" w:cs="Times New Roman"/>
          <w:b/>
          <w:sz w:val="24"/>
          <w:szCs w:val="24"/>
        </w:rPr>
        <w:t>ОБҐРУНТУВАННЯ ТЕХНІЧНИХ ТА ЯКІСНИХ ХАРАКТЕРИСТИК ПРЕДМЕТА ЗАКУПІВЛІ, РОЗМІРУ БЮДЖЕТНОГО ПРИЗНАЧЕННЯ, ОЧІКУВАНОЇ ВАРТОСТІ ПРЕДМЕТА ЗАКУПІВЛІ</w:t>
      </w:r>
    </w:p>
    <w:p w14:paraId="39DAE1AA" w14:textId="77777777" w:rsidR="00245020" w:rsidRPr="00F90C90" w:rsidRDefault="00245020" w:rsidP="00245020">
      <w:pPr>
        <w:widowControl w:val="0"/>
        <w:spacing w:after="0" w:line="240" w:lineRule="auto"/>
        <w:jc w:val="center"/>
        <w:rPr>
          <w:rFonts w:ascii="Times New Roman" w:hAnsi="Times New Roman" w:cs="Times New Roman"/>
          <w:b/>
          <w:sz w:val="24"/>
          <w:szCs w:val="24"/>
        </w:rPr>
      </w:pPr>
    </w:p>
    <w:p w14:paraId="1D101A7D" w14:textId="77777777" w:rsidR="00245020" w:rsidRPr="00F90C90" w:rsidRDefault="00245020" w:rsidP="00245020">
      <w:pPr>
        <w:widowControl w:val="0"/>
        <w:spacing w:after="0" w:line="240" w:lineRule="auto"/>
        <w:jc w:val="center"/>
        <w:rPr>
          <w:rFonts w:ascii="Times New Roman" w:hAnsi="Times New Roman" w:cs="Times New Roman"/>
          <w:sz w:val="24"/>
          <w:szCs w:val="24"/>
        </w:rPr>
      </w:pPr>
      <w:r w:rsidRPr="00F90C90">
        <w:rPr>
          <w:rFonts w:ascii="Times New Roman" w:hAnsi="Times New Roman" w:cs="Times New Roman"/>
          <w:sz w:val="24"/>
          <w:szCs w:val="24"/>
        </w:rPr>
        <w:t>(відповідно до пункту 4</w:t>
      </w:r>
      <w:r w:rsidRPr="00F90C90">
        <w:rPr>
          <w:rFonts w:ascii="Times New Roman" w:hAnsi="Times New Roman" w:cs="Times New Roman"/>
          <w:sz w:val="24"/>
          <w:szCs w:val="24"/>
          <w:vertAlign w:val="superscript"/>
        </w:rPr>
        <w:t>1</w:t>
      </w:r>
      <w:r w:rsidRPr="00F90C90">
        <w:rPr>
          <w:rFonts w:ascii="Times New Roman" w:hAnsi="Times New Roman" w:cs="Times New Roman"/>
          <w:sz w:val="24"/>
          <w:szCs w:val="24"/>
        </w:rPr>
        <w:t xml:space="preserve"> постанови КМУ від 11.10.2016 № 710 «Про ефективне використання державних коштів» (зі змінами))</w:t>
      </w:r>
    </w:p>
    <w:p w14:paraId="0DD4FE30" w14:textId="77777777" w:rsidR="00245020" w:rsidRPr="00F90C90" w:rsidRDefault="00245020" w:rsidP="00245020">
      <w:pPr>
        <w:widowControl w:val="0"/>
        <w:spacing w:after="0" w:line="240" w:lineRule="auto"/>
        <w:jc w:val="center"/>
        <w:rPr>
          <w:rFonts w:ascii="Times New Roman" w:hAnsi="Times New Roman" w:cs="Times New Roman"/>
          <w:sz w:val="24"/>
          <w:szCs w:val="24"/>
        </w:rPr>
      </w:pPr>
    </w:p>
    <w:p w14:paraId="3F282392" w14:textId="77777777" w:rsidR="00245020" w:rsidRPr="00F90C90" w:rsidRDefault="00245020" w:rsidP="00245020">
      <w:pPr>
        <w:widowControl w:val="0"/>
        <w:spacing w:after="0" w:line="240" w:lineRule="auto"/>
        <w:jc w:val="both"/>
        <w:rPr>
          <w:rFonts w:ascii="Times New Roman" w:hAnsi="Times New Roman" w:cs="Times New Roman"/>
          <w:sz w:val="24"/>
          <w:szCs w:val="24"/>
        </w:rPr>
      </w:pPr>
      <w:r w:rsidRPr="00F90C90">
        <w:rPr>
          <w:rFonts w:ascii="Times New Roman" w:hAnsi="Times New Roman" w:cs="Times New Roman"/>
          <w:b/>
          <w:sz w:val="24"/>
          <w:szCs w:val="24"/>
        </w:rPr>
        <w:t xml:space="preserve">1. Найменування, місцезнаходження та ідентифікаційний код замовника в Єдиному державному реєстрі юридичних осіб, фізичних осіб-підприємців та громадських формувань, його категорія: </w:t>
      </w:r>
      <w:r w:rsidRPr="00F90C90">
        <w:rPr>
          <w:rFonts w:ascii="Times New Roman" w:hAnsi="Times New Roman" w:cs="Times New Roman"/>
          <w:sz w:val="24"/>
          <w:szCs w:val="24"/>
        </w:rPr>
        <w:t xml:space="preserve">ДЕРЖАВНА УСТАНОВА "ЦЕНТР ІНФРАСТРУКТУРИ ТА ТЕХНОЛОГІЙ МІНІСТЕРСТВА ВНУТРІШНІХ СПРАВ УКРАЇНИ"; 03151, Україна, м. Київ, вул. Володимира Сікевича, 28; категорія замовника – бюджетна неприбуткова установа. </w:t>
      </w:r>
    </w:p>
    <w:p w14:paraId="01E9715C" w14:textId="77777777" w:rsidR="00245020" w:rsidRPr="00F90C90" w:rsidRDefault="00245020" w:rsidP="00245020">
      <w:pPr>
        <w:widowControl w:val="0"/>
        <w:spacing w:after="0" w:line="240" w:lineRule="auto"/>
        <w:jc w:val="both"/>
        <w:rPr>
          <w:rFonts w:ascii="Times New Roman" w:hAnsi="Times New Roman" w:cs="Times New Roman"/>
          <w:b/>
          <w:sz w:val="24"/>
          <w:szCs w:val="24"/>
        </w:rPr>
      </w:pPr>
    </w:p>
    <w:p w14:paraId="1DCFE481" w14:textId="2DE105A1" w:rsidR="00E1484E" w:rsidRPr="00D64FA5" w:rsidRDefault="00245020" w:rsidP="00E1484E">
      <w:pPr>
        <w:pStyle w:val="2"/>
        <w:shd w:val="clear" w:color="auto" w:fill="FFFFFF" w:themeFill="background1"/>
        <w:spacing w:before="0" w:beforeAutospacing="0" w:after="0" w:afterAutospacing="0"/>
        <w:jc w:val="both"/>
        <w:textAlignment w:val="baseline"/>
        <w:rPr>
          <w:sz w:val="24"/>
          <w:szCs w:val="24"/>
          <w:bdr w:val="none" w:sz="0" w:space="0" w:color="auto" w:frame="1"/>
        </w:rPr>
      </w:pPr>
      <w:r w:rsidRPr="00F90C90">
        <w:rPr>
          <w:sz w:val="24"/>
          <w:szCs w:val="24"/>
        </w:rPr>
        <w:t>2</w:t>
      </w:r>
      <w:r w:rsidRPr="00B2511F">
        <w:rPr>
          <w:sz w:val="24"/>
          <w:szCs w:val="24"/>
        </w:rPr>
        <w:t xml:space="preserve">. 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 </w:t>
      </w:r>
      <w:r w:rsidR="00B2511F" w:rsidRPr="00B2511F">
        <w:rPr>
          <w:b w:val="0"/>
          <w:bCs w:val="0"/>
          <w:sz w:val="24"/>
          <w:szCs w:val="24"/>
          <w:bdr w:val="none" w:sz="0" w:space="0" w:color="auto" w:frame="1"/>
        </w:rPr>
        <w:t xml:space="preserve"> </w:t>
      </w:r>
      <w:r w:rsidR="00D64FA5" w:rsidRPr="00D64FA5">
        <w:rPr>
          <w:b w:val="0"/>
          <w:bCs w:val="0"/>
          <w:sz w:val="24"/>
          <w:szCs w:val="24"/>
          <w:bdr w:val="none" w:sz="0" w:space="0" w:color="auto" w:frame="1"/>
        </w:rPr>
        <w:t>Закупівля послуг з технічного обслуговування дизельних генераторів за кодом CPV за ЄЗС ДК 021:2015: 50530000-9 Послуги з ремонту і технічного обслуговування техніки</w:t>
      </w:r>
    </w:p>
    <w:p w14:paraId="07242E4E" w14:textId="77777777" w:rsidR="00245020" w:rsidRPr="002F57C3" w:rsidRDefault="00245020" w:rsidP="00245020">
      <w:pPr>
        <w:widowControl w:val="0"/>
        <w:spacing w:after="0" w:line="240" w:lineRule="auto"/>
        <w:jc w:val="both"/>
        <w:rPr>
          <w:rFonts w:ascii="Times New Roman" w:hAnsi="Times New Roman" w:cs="Times New Roman"/>
          <w:sz w:val="24"/>
          <w:szCs w:val="24"/>
        </w:rPr>
      </w:pPr>
    </w:p>
    <w:p w14:paraId="121122A8" w14:textId="39B79C14" w:rsidR="009D1AE9" w:rsidRPr="00F90C90" w:rsidRDefault="00245020" w:rsidP="009D1AE9">
      <w:pPr>
        <w:widowControl w:val="0"/>
        <w:spacing w:after="0" w:line="240" w:lineRule="auto"/>
        <w:jc w:val="both"/>
        <w:rPr>
          <w:rFonts w:ascii="Times New Roman" w:hAnsi="Times New Roman" w:cs="Times New Roman"/>
          <w:sz w:val="24"/>
          <w:szCs w:val="24"/>
        </w:rPr>
      </w:pPr>
      <w:r w:rsidRPr="00F90C90">
        <w:rPr>
          <w:rFonts w:ascii="Times New Roman" w:hAnsi="Times New Roman" w:cs="Times New Roman"/>
          <w:b/>
          <w:sz w:val="24"/>
          <w:szCs w:val="24"/>
        </w:rPr>
        <w:t xml:space="preserve">3. Ідентифікатор закупівлі: — </w:t>
      </w:r>
      <w:r w:rsidR="00F60A0F" w:rsidRPr="00F90C90">
        <w:rPr>
          <w:rFonts w:ascii="Times New Roman" w:hAnsi="Times New Roman" w:cs="Times New Roman"/>
          <w:sz w:val="24"/>
          <w:szCs w:val="24"/>
        </w:rPr>
        <w:t>UA-202</w:t>
      </w:r>
      <w:r w:rsidR="00D42EB8">
        <w:rPr>
          <w:rFonts w:ascii="Times New Roman" w:hAnsi="Times New Roman" w:cs="Times New Roman"/>
          <w:sz w:val="24"/>
          <w:szCs w:val="24"/>
        </w:rPr>
        <w:t>5</w:t>
      </w:r>
      <w:r w:rsidR="00F60A0F" w:rsidRPr="00F90C90">
        <w:rPr>
          <w:rFonts w:ascii="Times New Roman" w:hAnsi="Times New Roman" w:cs="Times New Roman"/>
          <w:sz w:val="24"/>
          <w:szCs w:val="24"/>
        </w:rPr>
        <w:t>-</w:t>
      </w:r>
      <w:r w:rsidR="00C665CD">
        <w:rPr>
          <w:rFonts w:ascii="Times New Roman" w:hAnsi="Times New Roman" w:cs="Times New Roman"/>
          <w:sz w:val="24"/>
          <w:szCs w:val="24"/>
        </w:rPr>
        <w:t>1</w:t>
      </w:r>
      <w:r w:rsidR="002F57C3">
        <w:rPr>
          <w:rFonts w:ascii="Times New Roman" w:hAnsi="Times New Roman" w:cs="Times New Roman"/>
          <w:sz w:val="24"/>
          <w:szCs w:val="24"/>
        </w:rPr>
        <w:t>2</w:t>
      </w:r>
      <w:r w:rsidR="001944C8">
        <w:rPr>
          <w:rFonts w:ascii="Times New Roman" w:hAnsi="Times New Roman" w:cs="Times New Roman"/>
          <w:sz w:val="24"/>
          <w:szCs w:val="24"/>
        </w:rPr>
        <w:t>-</w:t>
      </w:r>
      <w:r w:rsidR="00E1484E">
        <w:rPr>
          <w:rFonts w:ascii="Times New Roman" w:hAnsi="Times New Roman" w:cs="Times New Roman"/>
          <w:sz w:val="24"/>
          <w:szCs w:val="24"/>
        </w:rPr>
        <w:t>1</w:t>
      </w:r>
      <w:r w:rsidR="00F400F0">
        <w:rPr>
          <w:rFonts w:ascii="Times New Roman" w:hAnsi="Times New Roman" w:cs="Times New Roman"/>
          <w:sz w:val="24"/>
          <w:szCs w:val="24"/>
        </w:rPr>
        <w:t>7</w:t>
      </w:r>
      <w:r w:rsidR="00F60A0F" w:rsidRPr="00F90C90">
        <w:rPr>
          <w:rFonts w:ascii="Times New Roman" w:hAnsi="Times New Roman" w:cs="Times New Roman"/>
          <w:sz w:val="24"/>
          <w:szCs w:val="24"/>
        </w:rPr>
        <w:t>-</w:t>
      </w:r>
      <w:r w:rsidR="00F400F0">
        <w:rPr>
          <w:rFonts w:ascii="Times New Roman" w:hAnsi="Times New Roman" w:cs="Times New Roman"/>
          <w:sz w:val="24"/>
          <w:szCs w:val="24"/>
        </w:rPr>
        <w:t>010707</w:t>
      </w:r>
      <w:r w:rsidR="000E4B01">
        <w:rPr>
          <w:rFonts w:ascii="Times New Roman" w:hAnsi="Times New Roman" w:cs="Times New Roman"/>
          <w:sz w:val="24"/>
          <w:szCs w:val="24"/>
        </w:rPr>
        <w:t>-а</w:t>
      </w:r>
    </w:p>
    <w:p w14:paraId="366B42FA" w14:textId="77777777" w:rsidR="009D1AE9" w:rsidRPr="00F90C90" w:rsidRDefault="009D1AE9" w:rsidP="009D1AE9">
      <w:pPr>
        <w:widowControl w:val="0"/>
        <w:spacing w:after="0" w:line="240" w:lineRule="auto"/>
        <w:jc w:val="both"/>
        <w:rPr>
          <w:rFonts w:ascii="Times New Roman" w:hAnsi="Times New Roman" w:cs="Times New Roman"/>
          <w:sz w:val="24"/>
          <w:szCs w:val="24"/>
        </w:rPr>
      </w:pPr>
    </w:p>
    <w:p w14:paraId="6BDB1674" w14:textId="08CE9B25" w:rsidR="0086417F" w:rsidRPr="0086417F" w:rsidRDefault="009D1AE9" w:rsidP="0086417F">
      <w:pPr>
        <w:pStyle w:val="2"/>
        <w:shd w:val="clear" w:color="auto" w:fill="FFFFFF" w:themeFill="background1"/>
        <w:spacing w:before="0" w:beforeAutospacing="0" w:after="0" w:afterAutospacing="0"/>
        <w:jc w:val="both"/>
        <w:textAlignment w:val="baseline"/>
        <w:rPr>
          <w:b w:val="0"/>
          <w:bCs w:val="0"/>
          <w:sz w:val="24"/>
          <w:szCs w:val="24"/>
        </w:rPr>
      </w:pPr>
      <w:r w:rsidRPr="00F90C90">
        <w:rPr>
          <w:sz w:val="24"/>
          <w:lang w:eastAsia="ru-RU"/>
        </w:rPr>
        <w:t xml:space="preserve">4. Обґрунтування технічних та якісних </w:t>
      </w:r>
      <w:r w:rsidRPr="00766AB0">
        <w:rPr>
          <w:sz w:val="24"/>
          <w:lang w:eastAsia="ru-RU"/>
        </w:rPr>
        <w:t>характеристик предмета закупівлі</w:t>
      </w:r>
      <w:r w:rsidRPr="001368A9">
        <w:rPr>
          <w:sz w:val="24"/>
          <w:lang w:eastAsia="ru-RU"/>
        </w:rPr>
        <w:t xml:space="preserve">:  </w:t>
      </w:r>
      <w:r w:rsidR="00D64FA5" w:rsidRPr="00D64FA5">
        <w:rPr>
          <w:b w:val="0"/>
          <w:bCs w:val="0"/>
          <w:sz w:val="24"/>
          <w:szCs w:val="24"/>
          <w:bdr w:val="none" w:sz="0" w:space="0" w:color="auto" w:frame="1"/>
        </w:rPr>
        <w:t>Закупівля послуг з технічного обслуговування дизельних генераторів за кодом CPV за ЄЗС ДК 021:2015: 50530000-9 Послуги з ремонту і технічного обслуговування техніки</w:t>
      </w:r>
    </w:p>
    <w:p w14:paraId="7F787F17" w14:textId="4EF956C0" w:rsidR="0084770C" w:rsidRPr="00E1484E" w:rsidRDefault="0084770C" w:rsidP="00362DEB">
      <w:pPr>
        <w:spacing w:after="0" w:line="240" w:lineRule="auto"/>
        <w:jc w:val="both"/>
        <w:rPr>
          <w:rFonts w:ascii="Times New Roman" w:hAnsi="Times New Roman" w:cs="Times New Roman"/>
          <w:sz w:val="24"/>
          <w:szCs w:val="24"/>
        </w:rPr>
      </w:pPr>
    </w:p>
    <w:p w14:paraId="3B05F0E5" w14:textId="77777777" w:rsidR="00D64FA5" w:rsidRDefault="00D64FA5" w:rsidP="00D64FA5">
      <w:pPr>
        <w:jc w:val="center"/>
        <w:rPr>
          <w:rFonts w:ascii="Times New Roman" w:eastAsia="Aptos" w:hAnsi="Times New Roman"/>
          <w:b/>
          <w:bCs/>
          <w:color w:val="000000"/>
          <w:kern w:val="2"/>
          <w:sz w:val="28"/>
          <w:szCs w:val="28"/>
          <w14:ligatures w14:val="standardContextual"/>
        </w:rPr>
      </w:pPr>
      <w:r w:rsidRPr="008566ED">
        <w:rPr>
          <w:rFonts w:ascii="Times New Roman" w:eastAsia="Aptos" w:hAnsi="Times New Roman"/>
          <w:b/>
          <w:bCs/>
          <w:color w:val="000000"/>
          <w:kern w:val="2"/>
          <w:sz w:val="28"/>
          <w:szCs w:val="28"/>
          <w14:ligatures w14:val="standardContextual"/>
        </w:rPr>
        <w:t>ТЕХНІЧНІ ВИМОГИ</w:t>
      </w:r>
    </w:p>
    <w:p w14:paraId="6DF76751" w14:textId="77777777" w:rsidR="00D64FA5" w:rsidRPr="00136C2C" w:rsidRDefault="00D64FA5" w:rsidP="00D64FA5">
      <w:pPr>
        <w:jc w:val="center"/>
        <w:rPr>
          <w:rFonts w:ascii="Times New Roman" w:eastAsia="Aptos" w:hAnsi="Times New Roman"/>
          <w:b/>
          <w:bCs/>
          <w:color w:val="000000"/>
          <w:kern w:val="2"/>
          <w:sz w:val="28"/>
          <w:szCs w:val="28"/>
          <w14:ligatures w14:val="standardContextual"/>
        </w:rPr>
      </w:pPr>
      <w:r>
        <w:rPr>
          <w:rFonts w:ascii="Times New Roman" w:eastAsia="Aptos" w:hAnsi="Times New Roman"/>
          <w:b/>
          <w:bCs/>
          <w:color w:val="000000"/>
          <w:kern w:val="2"/>
          <w:sz w:val="28"/>
          <w:szCs w:val="28"/>
          <w14:ligatures w14:val="standardContextual"/>
        </w:rPr>
        <w:t xml:space="preserve">до закупівлі </w:t>
      </w:r>
      <w:r w:rsidRPr="00136C2C">
        <w:rPr>
          <w:rFonts w:ascii="Times New Roman" w:eastAsia="Aptos" w:hAnsi="Times New Roman"/>
          <w:b/>
          <w:bCs/>
          <w:color w:val="000000"/>
          <w:kern w:val="2"/>
          <w:sz w:val="28"/>
          <w:szCs w:val="28"/>
          <w14:ligatures w14:val="standardContextual"/>
        </w:rPr>
        <w:t xml:space="preserve">з технічного обслуговування  6 дизельних генераторів </w:t>
      </w:r>
    </w:p>
    <w:p w14:paraId="47437E5E" w14:textId="77777777" w:rsidR="00D64FA5" w:rsidRDefault="00D64FA5" w:rsidP="00D64FA5">
      <w:pPr>
        <w:jc w:val="center"/>
        <w:rPr>
          <w:rFonts w:ascii="Times New Roman" w:eastAsia="Aptos" w:hAnsi="Times New Roman"/>
          <w:b/>
          <w:bCs/>
          <w:color w:val="000000"/>
          <w:kern w:val="2"/>
          <w:sz w:val="28"/>
          <w:szCs w:val="28"/>
          <w14:ligatures w14:val="standardContextual"/>
        </w:rPr>
      </w:pPr>
      <w:r w:rsidRPr="00136C2C">
        <w:rPr>
          <w:rFonts w:ascii="Times New Roman" w:eastAsia="Aptos" w:hAnsi="Times New Roman"/>
          <w:b/>
          <w:bCs/>
          <w:color w:val="000000"/>
          <w:kern w:val="2"/>
          <w:sz w:val="28"/>
          <w:szCs w:val="28"/>
          <w14:ligatures w14:val="standardContextual"/>
        </w:rPr>
        <w:t>E-light Powerpack BD.440.K.P.</w:t>
      </w:r>
    </w:p>
    <w:p w14:paraId="0353C461" w14:textId="77777777" w:rsidR="00D64FA5" w:rsidRDefault="00D64FA5" w:rsidP="00D64FA5">
      <w:pPr>
        <w:ind w:left="-284" w:right="978"/>
        <w:jc w:val="both"/>
        <w:rPr>
          <w:rFonts w:ascii="Times New Roman" w:eastAsia="Aptos" w:hAnsi="Times New Roman"/>
          <w:kern w:val="2"/>
          <w:sz w:val="28"/>
          <w:szCs w:val="28"/>
        </w:rPr>
      </w:pPr>
    </w:p>
    <w:p w14:paraId="3FA163C0" w14:textId="77777777" w:rsidR="00D64FA5" w:rsidRPr="00F7725D" w:rsidRDefault="00D64FA5" w:rsidP="00D64FA5">
      <w:pPr>
        <w:tabs>
          <w:tab w:val="left" w:pos="0"/>
          <w:tab w:val="left" w:pos="993"/>
          <w:tab w:val="left" w:pos="1276"/>
        </w:tabs>
        <w:spacing w:after="200" w:line="276" w:lineRule="auto"/>
        <w:ind w:right="141"/>
        <w:contextualSpacing/>
        <w:jc w:val="both"/>
        <w:rPr>
          <w:rFonts w:ascii="Times New Roman" w:hAnsi="Times New Roman"/>
          <w:b/>
        </w:rPr>
      </w:pPr>
      <w:bookmarkStart w:id="0" w:name="_Hlk216866463"/>
      <w:bookmarkStart w:id="1" w:name="_Hlk216866497"/>
      <w:r>
        <w:rPr>
          <w:rFonts w:ascii="Times New Roman" w:hAnsi="Times New Roman"/>
          <w:b/>
        </w:rPr>
        <w:t>Перелік та місцезнаходження дизельних генераторів</w:t>
      </w:r>
    </w:p>
    <w:tbl>
      <w:tblPr>
        <w:tblpPr w:leftFromText="180" w:rightFromText="180" w:vertAnchor="text" w:horzAnchor="margin" w:tblpX="-49" w:tblpY="51"/>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3828"/>
        <w:gridCol w:w="1491"/>
      </w:tblGrid>
      <w:tr w:rsidR="00D64FA5" w:rsidRPr="00F7725D" w14:paraId="659A66B2" w14:textId="77777777" w:rsidTr="000B37D3">
        <w:trPr>
          <w:trHeight w:val="843"/>
        </w:trPr>
        <w:tc>
          <w:tcPr>
            <w:tcW w:w="3964" w:type="dxa"/>
            <w:vAlign w:val="center"/>
          </w:tcPr>
          <w:p w14:paraId="2D7CA488" w14:textId="77777777" w:rsidR="00D64FA5" w:rsidRPr="00F7725D" w:rsidRDefault="00D64FA5" w:rsidP="000B37D3">
            <w:pPr>
              <w:jc w:val="center"/>
              <w:rPr>
                <w:rFonts w:cs="Times New Roman CYR"/>
                <w:b/>
                <w:bCs/>
                <w:lang w:val="ru-RU"/>
              </w:rPr>
            </w:pPr>
            <w:r w:rsidRPr="00F7725D">
              <w:rPr>
                <w:rFonts w:cs="Times New Roman CYR"/>
                <w:b/>
                <w:bCs/>
                <w:lang w:val="ru-RU"/>
              </w:rPr>
              <w:t xml:space="preserve">Адреса розташування </w:t>
            </w:r>
            <w:r>
              <w:rPr>
                <w:rFonts w:cs="Times New Roman CYR"/>
                <w:b/>
                <w:bCs/>
                <w:lang w:val="ru-RU"/>
              </w:rPr>
              <w:t>обладнання</w:t>
            </w:r>
          </w:p>
        </w:tc>
        <w:tc>
          <w:tcPr>
            <w:tcW w:w="3828" w:type="dxa"/>
            <w:vAlign w:val="center"/>
          </w:tcPr>
          <w:p w14:paraId="21C0AF7A" w14:textId="77777777" w:rsidR="00D64FA5" w:rsidRPr="00F7725D" w:rsidRDefault="00D64FA5" w:rsidP="000B37D3">
            <w:pPr>
              <w:jc w:val="center"/>
              <w:rPr>
                <w:rFonts w:cs="Times New Roman CYR"/>
                <w:b/>
                <w:bCs/>
                <w:lang w:val="ru-RU"/>
              </w:rPr>
            </w:pPr>
            <w:r>
              <w:rPr>
                <w:rFonts w:cs="Times New Roman CYR"/>
                <w:b/>
                <w:bCs/>
                <w:lang w:val="ru-RU"/>
              </w:rPr>
              <w:t>Найменування</w:t>
            </w:r>
          </w:p>
        </w:tc>
        <w:tc>
          <w:tcPr>
            <w:tcW w:w="1491" w:type="dxa"/>
            <w:vAlign w:val="center"/>
          </w:tcPr>
          <w:p w14:paraId="7818AC64" w14:textId="77777777" w:rsidR="00D64FA5" w:rsidRPr="00F7725D" w:rsidRDefault="00D64FA5" w:rsidP="000B37D3">
            <w:pPr>
              <w:jc w:val="center"/>
              <w:rPr>
                <w:rFonts w:cs="Times New Roman CYR"/>
                <w:b/>
                <w:bCs/>
                <w:lang w:val="ru-RU"/>
              </w:rPr>
            </w:pPr>
            <w:r w:rsidRPr="00F7725D">
              <w:rPr>
                <w:rFonts w:cs="Times New Roman CYR"/>
                <w:b/>
                <w:bCs/>
                <w:lang w:val="ru-RU"/>
              </w:rPr>
              <w:t>Кількість одиниць</w:t>
            </w:r>
          </w:p>
        </w:tc>
      </w:tr>
      <w:tr w:rsidR="00D64FA5" w:rsidRPr="00F7725D" w14:paraId="28B3841D" w14:textId="77777777" w:rsidTr="000B37D3">
        <w:trPr>
          <w:trHeight w:val="272"/>
        </w:trPr>
        <w:tc>
          <w:tcPr>
            <w:tcW w:w="3964" w:type="dxa"/>
            <w:vAlign w:val="center"/>
          </w:tcPr>
          <w:p w14:paraId="6F62A9EE" w14:textId="77777777" w:rsidR="00D64FA5" w:rsidRPr="00F7725D" w:rsidRDefault="00D64FA5" w:rsidP="000B37D3">
            <w:pPr>
              <w:jc w:val="center"/>
              <w:rPr>
                <w:rFonts w:cs="Times New Roman CYR"/>
              </w:rPr>
            </w:pPr>
            <w:r w:rsidRPr="00F7725D">
              <w:rPr>
                <w:rFonts w:cs="Times New Roman CYR"/>
                <w:lang w:val="ru-RU"/>
              </w:rPr>
              <w:t>вул.</w:t>
            </w:r>
            <w:r>
              <w:rPr>
                <w:rFonts w:cs="Times New Roman CYR"/>
                <w:lang w:val="ru-RU"/>
              </w:rPr>
              <w:t xml:space="preserve"> </w:t>
            </w:r>
            <w:r w:rsidRPr="00F7725D">
              <w:rPr>
                <w:rFonts w:cs="Times New Roman CYR"/>
              </w:rPr>
              <w:t>Волинська</w:t>
            </w:r>
            <w:r w:rsidRPr="00F7725D">
              <w:rPr>
                <w:rFonts w:cs="Times New Roman CYR"/>
                <w:lang w:val="ru-RU"/>
              </w:rPr>
              <w:t>,</w:t>
            </w:r>
            <w:r w:rsidRPr="00F7725D">
              <w:rPr>
                <w:rFonts w:cs="Times New Roman CYR"/>
              </w:rPr>
              <w:t>26</w:t>
            </w:r>
            <w:r>
              <w:rPr>
                <w:rFonts w:cs="Times New Roman CYR"/>
              </w:rPr>
              <w:t>, м. Київ</w:t>
            </w:r>
          </w:p>
        </w:tc>
        <w:tc>
          <w:tcPr>
            <w:tcW w:w="3828" w:type="dxa"/>
            <w:vAlign w:val="center"/>
          </w:tcPr>
          <w:p w14:paraId="371E058C" w14:textId="77777777" w:rsidR="00D64FA5" w:rsidRPr="00F7725D" w:rsidRDefault="00D64FA5" w:rsidP="000B37D3">
            <w:pPr>
              <w:jc w:val="center"/>
              <w:rPr>
                <w:rFonts w:cs="Times New Roman CYR"/>
                <w:lang w:val="en-US"/>
              </w:rPr>
            </w:pPr>
            <w:r w:rsidRPr="00227BC9">
              <w:rPr>
                <w:rFonts w:cs="Times New Roman CYR"/>
                <w:lang w:val="en-US"/>
              </w:rPr>
              <w:t>E-light Powerpack BD.440.K.P.</w:t>
            </w:r>
          </w:p>
        </w:tc>
        <w:tc>
          <w:tcPr>
            <w:tcW w:w="1491" w:type="dxa"/>
            <w:vAlign w:val="center"/>
          </w:tcPr>
          <w:p w14:paraId="15C7AFE4" w14:textId="77777777" w:rsidR="00D64FA5" w:rsidRPr="00F7725D" w:rsidRDefault="00D64FA5" w:rsidP="000B37D3">
            <w:pPr>
              <w:jc w:val="center"/>
              <w:rPr>
                <w:rFonts w:cs="Times New Roman CYR"/>
                <w:lang w:val="ru-RU"/>
              </w:rPr>
            </w:pPr>
            <w:r>
              <w:rPr>
                <w:rFonts w:cs="Times New Roman CYR"/>
                <w:lang w:val="ru-RU"/>
              </w:rPr>
              <w:t>3</w:t>
            </w:r>
          </w:p>
        </w:tc>
      </w:tr>
      <w:tr w:rsidR="00D64FA5" w:rsidRPr="00F7725D" w14:paraId="2DDD5B12" w14:textId="77777777" w:rsidTr="000B37D3">
        <w:trPr>
          <w:trHeight w:val="272"/>
        </w:trPr>
        <w:tc>
          <w:tcPr>
            <w:tcW w:w="3964" w:type="dxa"/>
            <w:vAlign w:val="center"/>
          </w:tcPr>
          <w:p w14:paraId="09E00E8D" w14:textId="77777777" w:rsidR="00D64FA5" w:rsidRPr="00F7725D" w:rsidRDefault="00D64FA5" w:rsidP="000B37D3">
            <w:pPr>
              <w:jc w:val="center"/>
              <w:rPr>
                <w:rFonts w:cs="Times New Roman CYR"/>
                <w:lang w:val="ru-RU"/>
              </w:rPr>
            </w:pPr>
            <w:r>
              <w:rPr>
                <w:rFonts w:cs="Times New Roman CYR"/>
                <w:lang w:val="ru-RU"/>
              </w:rPr>
              <w:t>вул. Володимира Сікевича, 28, м. Київ</w:t>
            </w:r>
          </w:p>
        </w:tc>
        <w:tc>
          <w:tcPr>
            <w:tcW w:w="3828" w:type="dxa"/>
            <w:vAlign w:val="center"/>
          </w:tcPr>
          <w:p w14:paraId="739AEBAB" w14:textId="77777777" w:rsidR="00D64FA5" w:rsidRPr="00227BC9" w:rsidRDefault="00D64FA5" w:rsidP="000B37D3">
            <w:pPr>
              <w:jc w:val="center"/>
              <w:rPr>
                <w:rFonts w:cs="Times New Roman CYR"/>
                <w:lang w:val="en-US"/>
              </w:rPr>
            </w:pPr>
            <w:r w:rsidRPr="00227BC9">
              <w:rPr>
                <w:rFonts w:cs="Times New Roman CYR"/>
                <w:lang w:val="en-US"/>
              </w:rPr>
              <w:t>E-light Powerpack BD.440.K.P.</w:t>
            </w:r>
          </w:p>
        </w:tc>
        <w:tc>
          <w:tcPr>
            <w:tcW w:w="1491" w:type="dxa"/>
            <w:vAlign w:val="center"/>
          </w:tcPr>
          <w:p w14:paraId="19500505" w14:textId="77777777" w:rsidR="00D64FA5" w:rsidRPr="00F7725D" w:rsidRDefault="00D64FA5" w:rsidP="000B37D3">
            <w:pPr>
              <w:jc w:val="center"/>
              <w:rPr>
                <w:rFonts w:cs="Times New Roman CYR"/>
                <w:lang w:val="ru-RU"/>
              </w:rPr>
            </w:pPr>
            <w:r>
              <w:rPr>
                <w:rFonts w:cs="Times New Roman CYR"/>
                <w:lang w:val="ru-RU"/>
              </w:rPr>
              <w:t>2</w:t>
            </w:r>
          </w:p>
        </w:tc>
      </w:tr>
      <w:tr w:rsidR="00D64FA5" w:rsidRPr="00F7725D" w14:paraId="2E52FD1B" w14:textId="77777777" w:rsidTr="000B37D3">
        <w:trPr>
          <w:trHeight w:val="272"/>
        </w:trPr>
        <w:tc>
          <w:tcPr>
            <w:tcW w:w="3964" w:type="dxa"/>
            <w:vAlign w:val="center"/>
          </w:tcPr>
          <w:p w14:paraId="1FFB9B9B" w14:textId="77777777" w:rsidR="00D64FA5" w:rsidRPr="00F7725D" w:rsidRDefault="00D64FA5" w:rsidP="000B37D3">
            <w:pPr>
              <w:jc w:val="center"/>
              <w:rPr>
                <w:rFonts w:cs="Times New Roman CYR"/>
                <w:lang w:val="ru-RU"/>
              </w:rPr>
            </w:pPr>
            <w:r w:rsidRPr="00A175C1">
              <w:rPr>
                <w:rFonts w:cs="Times New Roman CYR"/>
                <w:lang w:val="ru-RU"/>
              </w:rPr>
              <w:t>вул. Залізнична 7В, смт. Коцюбинське, Київська обл .</w:t>
            </w:r>
          </w:p>
        </w:tc>
        <w:tc>
          <w:tcPr>
            <w:tcW w:w="3828" w:type="dxa"/>
            <w:vAlign w:val="center"/>
          </w:tcPr>
          <w:p w14:paraId="128D4986" w14:textId="77777777" w:rsidR="00D64FA5" w:rsidRPr="00227BC9" w:rsidRDefault="00D64FA5" w:rsidP="000B37D3">
            <w:pPr>
              <w:jc w:val="center"/>
              <w:rPr>
                <w:rFonts w:cs="Times New Roman CYR"/>
                <w:lang w:val="en-US"/>
              </w:rPr>
            </w:pPr>
            <w:r w:rsidRPr="00294D15">
              <w:rPr>
                <w:rFonts w:cs="Times New Roman CYR"/>
                <w:lang w:val="en-US"/>
              </w:rPr>
              <w:t>E-light Powerpack BD.440.K.P.</w:t>
            </w:r>
          </w:p>
        </w:tc>
        <w:tc>
          <w:tcPr>
            <w:tcW w:w="1491" w:type="dxa"/>
            <w:vAlign w:val="center"/>
          </w:tcPr>
          <w:p w14:paraId="514A66B5" w14:textId="77777777" w:rsidR="00D64FA5" w:rsidRPr="00F7725D" w:rsidRDefault="00D64FA5" w:rsidP="000B37D3">
            <w:pPr>
              <w:jc w:val="center"/>
              <w:rPr>
                <w:rFonts w:cs="Times New Roman CYR"/>
                <w:lang w:val="ru-RU"/>
              </w:rPr>
            </w:pPr>
            <w:r>
              <w:rPr>
                <w:rFonts w:cs="Times New Roman CYR"/>
                <w:lang w:val="ru-RU"/>
              </w:rPr>
              <w:t>1</w:t>
            </w:r>
          </w:p>
        </w:tc>
      </w:tr>
      <w:bookmarkEnd w:id="0"/>
    </w:tbl>
    <w:p w14:paraId="40C4B5FF" w14:textId="77777777" w:rsidR="00D64FA5" w:rsidRDefault="00D64FA5" w:rsidP="00D64FA5">
      <w:pPr>
        <w:ind w:left="-284" w:right="978"/>
        <w:jc w:val="both"/>
        <w:rPr>
          <w:rFonts w:ascii="Times New Roman" w:eastAsia="Aptos" w:hAnsi="Times New Roman"/>
          <w:kern w:val="2"/>
          <w:sz w:val="28"/>
          <w:szCs w:val="28"/>
        </w:rPr>
      </w:pPr>
    </w:p>
    <w:p w14:paraId="5586D286" w14:textId="77777777" w:rsidR="00D64FA5" w:rsidRPr="00177C0B" w:rsidRDefault="00D64FA5" w:rsidP="00D64FA5">
      <w:pPr>
        <w:ind w:left="-284" w:right="978"/>
        <w:jc w:val="both"/>
        <w:rPr>
          <w:rFonts w:ascii="Times New Roman" w:eastAsia="Aptos" w:hAnsi="Times New Roman"/>
          <w:kern w:val="2"/>
        </w:rPr>
      </w:pPr>
      <w:r w:rsidRPr="00177C0B">
        <w:rPr>
          <w:rFonts w:ascii="Times New Roman" w:eastAsia="Aptos" w:hAnsi="Times New Roman"/>
          <w:kern w:val="2"/>
        </w:rPr>
        <w:t>1.</w:t>
      </w:r>
      <w:r w:rsidRPr="00177C0B">
        <w:rPr>
          <w:rFonts w:ascii="Times New Roman" w:eastAsia="Aptos" w:hAnsi="Times New Roman"/>
          <w:kern w:val="2"/>
        </w:rPr>
        <w:tab/>
        <w:t>Заміна оливи двигуна (заміна оливи кожні 250 годин або 12 місяців);</w:t>
      </w:r>
    </w:p>
    <w:p w14:paraId="3047452F" w14:textId="77777777" w:rsidR="00D64FA5" w:rsidRPr="00177C0B" w:rsidRDefault="00D64FA5" w:rsidP="00D64FA5">
      <w:pPr>
        <w:ind w:left="-284" w:right="978"/>
        <w:jc w:val="both"/>
        <w:rPr>
          <w:rFonts w:ascii="Times New Roman" w:eastAsia="Aptos" w:hAnsi="Times New Roman"/>
          <w:kern w:val="2"/>
        </w:rPr>
      </w:pPr>
      <w:r w:rsidRPr="00177C0B">
        <w:rPr>
          <w:rFonts w:ascii="Times New Roman" w:eastAsia="Aptos" w:hAnsi="Times New Roman"/>
          <w:kern w:val="2"/>
        </w:rPr>
        <w:t>2.</w:t>
      </w:r>
      <w:r w:rsidRPr="00177C0B">
        <w:rPr>
          <w:rFonts w:ascii="Times New Roman" w:eastAsia="Aptos" w:hAnsi="Times New Roman"/>
          <w:kern w:val="2"/>
        </w:rPr>
        <w:tab/>
        <w:t>Заміна масляного фільтру (заміна масляного фільтра кожні 250 годин або 12 місяців);</w:t>
      </w:r>
    </w:p>
    <w:p w14:paraId="3935E222" w14:textId="77777777" w:rsidR="00D64FA5" w:rsidRPr="00177C0B" w:rsidRDefault="00D64FA5" w:rsidP="00D64FA5">
      <w:pPr>
        <w:ind w:left="-284" w:right="978"/>
        <w:jc w:val="both"/>
        <w:rPr>
          <w:rFonts w:ascii="Times New Roman" w:eastAsia="Aptos" w:hAnsi="Times New Roman"/>
          <w:kern w:val="2"/>
        </w:rPr>
      </w:pPr>
      <w:r w:rsidRPr="00177C0B">
        <w:rPr>
          <w:rFonts w:ascii="Times New Roman" w:eastAsia="Aptos" w:hAnsi="Times New Roman"/>
          <w:kern w:val="2"/>
        </w:rPr>
        <w:t>3.</w:t>
      </w:r>
      <w:r w:rsidRPr="00177C0B">
        <w:rPr>
          <w:rFonts w:ascii="Times New Roman" w:eastAsia="Aptos" w:hAnsi="Times New Roman"/>
          <w:kern w:val="2"/>
        </w:rPr>
        <w:tab/>
        <w:t>Заміна паливного фільтру кожні 250 годин або 12 місяців;</w:t>
      </w:r>
    </w:p>
    <w:p w14:paraId="633105D2" w14:textId="77777777" w:rsidR="00D64FA5" w:rsidRPr="00177C0B" w:rsidRDefault="00D64FA5" w:rsidP="00D64FA5">
      <w:pPr>
        <w:ind w:left="-284" w:right="978"/>
        <w:jc w:val="both"/>
        <w:rPr>
          <w:rFonts w:ascii="Times New Roman" w:eastAsia="Aptos" w:hAnsi="Times New Roman"/>
          <w:kern w:val="2"/>
        </w:rPr>
      </w:pPr>
      <w:r w:rsidRPr="00177C0B">
        <w:rPr>
          <w:rFonts w:ascii="Times New Roman" w:eastAsia="Aptos" w:hAnsi="Times New Roman"/>
          <w:kern w:val="2"/>
        </w:rPr>
        <w:t>4.</w:t>
      </w:r>
      <w:r w:rsidRPr="00177C0B">
        <w:rPr>
          <w:rFonts w:ascii="Times New Roman" w:eastAsia="Aptos" w:hAnsi="Times New Roman"/>
          <w:kern w:val="2"/>
        </w:rPr>
        <w:tab/>
        <w:t>Заміна повітряного фільтру кожні 1000 годин (надмірно запилене середовище може викликати необхідність заміни фільтра частіше);</w:t>
      </w:r>
    </w:p>
    <w:p w14:paraId="6AB93077" w14:textId="77777777" w:rsidR="00D64FA5" w:rsidRPr="00177C0B" w:rsidRDefault="00D64FA5" w:rsidP="00D64FA5">
      <w:pPr>
        <w:ind w:left="-284" w:right="978"/>
        <w:jc w:val="both"/>
        <w:rPr>
          <w:rFonts w:ascii="Times New Roman" w:eastAsia="Aptos" w:hAnsi="Times New Roman"/>
          <w:kern w:val="2"/>
        </w:rPr>
      </w:pPr>
      <w:r w:rsidRPr="00177C0B">
        <w:rPr>
          <w:rFonts w:ascii="Times New Roman" w:eastAsia="Aptos" w:hAnsi="Times New Roman"/>
          <w:kern w:val="2"/>
        </w:rPr>
        <w:t>5.</w:t>
      </w:r>
      <w:r w:rsidRPr="00177C0B">
        <w:rPr>
          <w:rFonts w:ascii="Times New Roman" w:eastAsia="Aptos" w:hAnsi="Times New Roman"/>
          <w:kern w:val="2"/>
        </w:rPr>
        <w:tab/>
        <w:t>Заміна ременів кожні 1000 годин в залежності від їх стану;</w:t>
      </w:r>
    </w:p>
    <w:p w14:paraId="5D8523A3" w14:textId="77777777" w:rsidR="00D64FA5" w:rsidRPr="00177C0B" w:rsidRDefault="00D64FA5" w:rsidP="00D64FA5">
      <w:pPr>
        <w:ind w:left="-284" w:right="978"/>
        <w:jc w:val="both"/>
        <w:rPr>
          <w:rFonts w:ascii="Times New Roman" w:eastAsia="Aptos" w:hAnsi="Times New Roman"/>
          <w:kern w:val="2"/>
        </w:rPr>
      </w:pPr>
      <w:r w:rsidRPr="00177C0B">
        <w:rPr>
          <w:rFonts w:ascii="Times New Roman" w:eastAsia="Aptos" w:hAnsi="Times New Roman"/>
          <w:kern w:val="2"/>
        </w:rPr>
        <w:t>6.</w:t>
      </w:r>
      <w:r w:rsidRPr="00177C0B">
        <w:rPr>
          <w:rFonts w:ascii="Times New Roman" w:eastAsia="Aptos" w:hAnsi="Times New Roman"/>
          <w:kern w:val="2"/>
        </w:rPr>
        <w:tab/>
        <w:t>Перевірка основних систем генератора, двигуна, системи автоматики та керування;</w:t>
      </w:r>
    </w:p>
    <w:p w14:paraId="57B51F52" w14:textId="77777777" w:rsidR="00D64FA5" w:rsidRPr="00177C0B" w:rsidRDefault="00D64FA5" w:rsidP="00D64FA5">
      <w:pPr>
        <w:ind w:left="-284" w:right="978"/>
        <w:jc w:val="both"/>
        <w:rPr>
          <w:rFonts w:ascii="Times New Roman" w:eastAsia="Aptos" w:hAnsi="Times New Roman"/>
          <w:kern w:val="2"/>
        </w:rPr>
      </w:pPr>
      <w:r w:rsidRPr="00177C0B">
        <w:rPr>
          <w:rFonts w:ascii="Times New Roman" w:eastAsia="Aptos" w:hAnsi="Times New Roman"/>
          <w:kern w:val="2"/>
        </w:rPr>
        <w:lastRenderedPageBreak/>
        <w:t>7.</w:t>
      </w:r>
      <w:r w:rsidRPr="00177C0B">
        <w:rPr>
          <w:rFonts w:ascii="Times New Roman" w:eastAsia="Aptos" w:hAnsi="Times New Roman"/>
          <w:kern w:val="2"/>
        </w:rPr>
        <w:tab/>
        <w:t xml:space="preserve">Виїзд аварійної бригади </w:t>
      </w:r>
      <w:r>
        <w:rPr>
          <w:rFonts w:ascii="Times New Roman" w:eastAsia="Aptos" w:hAnsi="Times New Roman"/>
          <w:kern w:val="2"/>
        </w:rPr>
        <w:t>протягом</w:t>
      </w:r>
      <w:r w:rsidRPr="00177C0B">
        <w:rPr>
          <w:rFonts w:ascii="Times New Roman" w:eastAsia="Aptos" w:hAnsi="Times New Roman"/>
          <w:kern w:val="2"/>
        </w:rPr>
        <w:t xml:space="preserve"> 2 годин від заявки замовника.</w:t>
      </w:r>
    </w:p>
    <w:p w14:paraId="5A7F7756" w14:textId="77777777" w:rsidR="00D64FA5" w:rsidRPr="00177C0B" w:rsidRDefault="00D64FA5" w:rsidP="00D64FA5">
      <w:pPr>
        <w:ind w:right="978"/>
        <w:jc w:val="both"/>
        <w:rPr>
          <w:rFonts w:ascii="Times New Roman" w:hAnsi="Times New Roman"/>
          <w:b/>
          <w:bCs/>
          <w:i/>
          <w:iCs/>
          <w:color w:val="000000"/>
          <w:kern w:val="2"/>
        </w:rPr>
      </w:pPr>
    </w:p>
    <w:bookmarkEnd w:id="1"/>
    <w:p w14:paraId="67120352" w14:textId="77777777" w:rsidR="00D64FA5" w:rsidRPr="00177C0B" w:rsidRDefault="00D64FA5" w:rsidP="00D64FA5">
      <w:pPr>
        <w:ind w:left="-284"/>
        <w:jc w:val="both"/>
        <w:rPr>
          <w:rFonts w:ascii="Times New Roman" w:hAnsi="Times New Roman"/>
          <w:b/>
          <w:bCs/>
          <w:i/>
          <w:iCs/>
          <w:color w:val="000000"/>
          <w:kern w:val="2"/>
        </w:rPr>
      </w:pPr>
      <w:r w:rsidRPr="00177C0B">
        <w:rPr>
          <w:rFonts w:ascii="Times New Roman" w:hAnsi="Times New Roman"/>
          <w:b/>
          <w:bCs/>
          <w:i/>
          <w:iCs/>
          <w:color w:val="000000"/>
          <w:kern w:val="2"/>
        </w:rPr>
        <w:t>Витратні матеріали</w:t>
      </w:r>
      <w:r w:rsidRPr="00983413">
        <w:rPr>
          <w:rFonts w:ascii="Times New Roman" w:hAnsi="Times New Roman"/>
          <w:b/>
          <w:bCs/>
          <w:i/>
          <w:iCs/>
          <w:color w:val="000000"/>
          <w:kern w:val="2"/>
        </w:rPr>
        <w:t>, які будуть використані під час надання послуг</w:t>
      </w:r>
      <w:r w:rsidRPr="00177C0B">
        <w:rPr>
          <w:rFonts w:ascii="Times New Roman" w:hAnsi="Times New Roman"/>
          <w:b/>
          <w:bCs/>
          <w:i/>
          <w:iCs/>
          <w:color w:val="000000"/>
          <w:kern w:val="2"/>
        </w:rPr>
        <w:t xml:space="preserve">: </w:t>
      </w:r>
    </w:p>
    <w:p w14:paraId="39163BE7" w14:textId="77777777" w:rsidR="00D64FA5" w:rsidRPr="00177C0B" w:rsidRDefault="00D64FA5" w:rsidP="00D64FA5">
      <w:pPr>
        <w:ind w:left="-284"/>
        <w:jc w:val="both"/>
        <w:rPr>
          <w:rFonts w:ascii="Times New Roman" w:hAnsi="Times New Roman"/>
          <w:color w:val="000000"/>
          <w:kern w:val="2"/>
        </w:rPr>
      </w:pPr>
      <w:r w:rsidRPr="00177C0B">
        <w:rPr>
          <w:rFonts w:ascii="Times New Roman" w:hAnsi="Times New Roman"/>
          <w:color w:val="000000"/>
          <w:kern w:val="2"/>
        </w:rPr>
        <w:t xml:space="preserve">Олива моторна 400 л  </w:t>
      </w:r>
    </w:p>
    <w:p w14:paraId="2504E1F7" w14:textId="77777777" w:rsidR="00D64FA5" w:rsidRPr="00177C0B" w:rsidRDefault="00D64FA5" w:rsidP="00D64FA5">
      <w:pPr>
        <w:ind w:left="-284"/>
        <w:jc w:val="both"/>
        <w:rPr>
          <w:rFonts w:ascii="Times New Roman" w:hAnsi="Times New Roman"/>
          <w:color w:val="000000"/>
          <w:kern w:val="2"/>
        </w:rPr>
      </w:pPr>
      <w:r w:rsidRPr="00177C0B">
        <w:rPr>
          <w:rFonts w:ascii="Times New Roman" w:hAnsi="Times New Roman"/>
          <w:color w:val="000000"/>
          <w:kern w:val="2"/>
        </w:rPr>
        <w:t xml:space="preserve">Фільтр оливи 12 од </w:t>
      </w:r>
    </w:p>
    <w:p w14:paraId="475D7A6D" w14:textId="77777777" w:rsidR="00D64FA5" w:rsidRPr="00177C0B" w:rsidRDefault="00D64FA5" w:rsidP="00D64FA5">
      <w:pPr>
        <w:ind w:left="-284"/>
        <w:jc w:val="both"/>
        <w:rPr>
          <w:rFonts w:ascii="Times New Roman" w:hAnsi="Times New Roman"/>
          <w:color w:val="000000"/>
          <w:kern w:val="2"/>
        </w:rPr>
      </w:pPr>
      <w:r w:rsidRPr="00177C0B">
        <w:rPr>
          <w:rFonts w:ascii="Times New Roman" w:hAnsi="Times New Roman"/>
          <w:color w:val="000000"/>
          <w:kern w:val="2"/>
        </w:rPr>
        <w:t xml:space="preserve">Фільтр паливний 6 од </w:t>
      </w:r>
    </w:p>
    <w:p w14:paraId="682E7C31" w14:textId="77777777" w:rsidR="00D64FA5" w:rsidRPr="00177C0B" w:rsidRDefault="00D64FA5" w:rsidP="00D64FA5">
      <w:pPr>
        <w:ind w:left="-284"/>
        <w:jc w:val="both"/>
        <w:rPr>
          <w:rFonts w:ascii="Times New Roman" w:hAnsi="Times New Roman"/>
          <w:color w:val="000000"/>
          <w:kern w:val="2"/>
        </w:rPr>
      </w:pPr>
      <w:r w:rsidRPr="00177C0B">
        <w:rPr>
          <w:rFonts w:ascii="Times New Roman" w:hAnsi="Times New Roman"/>
          <w:color w:val="000000"/>
          <w:kern w:val="2"/>
        </w:rPr>
        <w:t xml:space="preserve">Фільтр повітряний 6 од </w:t>
      </w:r>
    </w:p>
    <w:p w14:paraId="5A5F4069" w14:textId="77777777" w:rsidR="00D64FA5" w:rsidRPr="00177C0B" w:rsidRDefault="00D64FA5" w:rsidP="00D64FA5">
      <w:pPr>
        <w:ind w:left="-284"/>
        <w:jc w:val="both"/>
        <w:rPr>
          <w:rFonts w:ascii="Times New Roman" w:hAnsi="Times New Roman"/>
          <w:color w:val="000000"/>
          <w:kern w:val="2"/>
        </w:rPr>
      </w:pPr>
      <w:r w:rsidRPr="00177C0B">
        <w:rPr>
          <w:rFonts w:ascii="Times New Roman" w:hAnsi="Times New Roman"/>
          <w:color w:val="000000"/>
          <w:kern w:val="2"/>
        </w:rPr>
        <w:t>Пас Вентилятора 6 од</w:t>
      </w:r>
    </w:p>
    <w:p w14:paraId="1336E978" w14:textId="77777777" w:rsidR="00D64FA5" w:rsidRDefault="00D64FA5" w:rsidP="00D64FA5">
      <w:pPr>
        <w:jc w:val="both"/>
        <w:rPr>
          <w:rFonts w:ascii="Times New Roman" w:hAnsi="Times New Roman"/>
          <w:b/>
        </w:rPr>
      </w:pPr>
    </w:p>
    <w:tbl>
      <w:tblPr>
        <w:tblStyle w:val="110"/>
        <w:tblW w:w="10064" w:type="dxa"/>
        <w:tblInd w:w="-431" w:type="dxa"/>
        <w:tblLayout w:type="fixed"/>
        <w:tblLook w:val="04A0" w:firstRow="1" w:lastRow="0" w:firstColumn="1" w:lastColumn="0" w:noHBand="0" w:noVBand="1"/>
      </w:tblPr>
      <w:tblGrid>
        <w:gridCol w:w="562"/>
        <w:gridCol w:w="4400"/>
        <w:gridCol w:w="1276"/>
        <w:gridCol w:w="992"/>
        <w:gridCol w:w="1134"/>
        <w:gridCol w:w="1700"/>
      </w:tblGrid>
      <w:tr w:rsidR="00D64FA5" w:rsidRPr="00177C0B" w14:paraId="5A4A3766" w14:textId="77777777" w:rsidTr="000B37D3">
        <w:tc>
          <w:tcPr>
            <w:tcW w:w="562" w:type="dxa"/>
            <w:vAlign w:val="center"/>
          </w:tcPr>
          <w:p w14:paraId="3CA75498" w14:textId="77777777" w:rsidR="00D64FA5" w:rsidRPr="00177C0B" w:rsidRDefault="00D64FA5" w:rsidP="000B37D3">
            <w:pPr>
              <w:jc w:val="center"/>
              <w:rPr>
                <w:rFonts w:ascii="Times New Roman" w:eastAsia="Aptos" w:hAnsi="Times New Roman"/>
                <w:b/>
                <w:bCs/>
                <w:color w:val="000000"/>
                <w:bdr w:val="none" w:sz="0" w:space="0" w:color="auto" w:frame="1"/>
                <w:shd w:val="clear" w:color="auto" w:fill="FFFFFF"/>
                <w:lang w:val="ru-RU"/>
              </w:rPr>
            </w:pPr>
            <w:r w:rsidRPr="00177C0B">
              <w:rPr>
                <w:rFonts w:ascii="Times New Roman" w:eastAsia="Aptos" w:hAnsi="Times New Roman"/>
                <w:b/>
                <w:bCs/>
                <w:color w:val="000000"/>
                <w:bdr w:val="none" w:sz="0" w:space="0" w:color="auto" w:frame="1"/>
                <w:shd w:val="clear" w:color="auto" w:fill="FFFFFF"/>
                <w:lang w:val="ru-RU"/>
              </w:rPr>
              <w:t>№</w:t>
            </w:r>
          </w:p>
          <w:p w14:paraId="7A65274D" w14:textId="77777777" w:rsidR="00D64FA5" w:rsidRPr="00177C0B" w:rsidRDefault="00D64FA5" w:rsidP="000B37D3">
            <w:pPr>
              <w:rPr>
                <w:rFonts w:ascii="Times New Roman" w:eastAsia="Aptos" w:hAnsi="Times New Roman"/>
                <w:b/>
                <w:bCs/>
                <w:color w:val="000000"/>
                <w:bdr w:val="none" w:sz="0" w:space="0" w:color="auto" w:frame="1"/>
                <w:shd w:val="clear" w:color="auto" w:fill="FFFFFF"/>
                <w:lang w:val="ru-RU"/>
              </w:rPr>
            </w:pPr>
            <w:r w:rsidRPr="00177C0B">
              <w:rPr>
                <w:rFonts w:ascii="Times New Roman" w:eastAsia="Aptos" w:hAnsi="Times New Roman"/>
                <w:b/>
                <w:bCs/>
                <w:color w:val="000000"/>
                <w:bdr w:val="none" w:sz="0" w:space="0" w:color="auto" w:frame="1"/>
                <w:shd w:val="clear" w:color="auto" w:fill="FFFFFF"/>
                <w:lang w:val="ru-RU"/>
              </w:rPr>
              <w:t>з/п</w:t>
            </w:r>
          </w:p>
        </w:tc>
        <w:tc>
          <w:tcPr>
            <w:tcW w:w="4400" w:type="dxa"/>
            <w:vAlign w:val="center"/>
          </w:tcPr>
          <w:p w14:paraId="15A1BE3F" w14:textId="77777777" w:rsidR="00D64FA5" w:rsidRPr="00177C0B" w:rsidRDefault="00D64FA5" w:rsidP="000B37D3">
            <w:pPr>
              <w:jc w:val="center"/>
              <w:rPr>
                <w:rFonts w:ascii="Times New Roman" w:eastAsia="Aptos" w:hAnsi="Times New Roman"/>
                <w:b/>
                <w:bCs/>
                <w:color w:val="000000"/>
                <w:sz w:val="22"/>
                <w:szCs w:val="22"/>
                <w:bdr w:val="none" w:sz="0" w:space="0" w:color="auto" w:frame="1"/>
                <w:shd w:val="clear" w:color="auto" w:fill="FFFFFF"/>
              </w:rPr>
            </w:pPr>
            <w:r w:rsidRPr="00177C0B">
              <w:rPr>
                <w:rFonts w:ascii="Times New Roman" w:eastAsia="Aptos" w:hAnsi="Times New Roman"/>
                <w:b/>
                <w:bCs/>
                <w:color w:val="000000"/>
                <w:sz w:val="22"/>
                <w:szCs w:val="22"/>
                <w:bdr w:val="none" w:sz="0" w:space="0" w:color="auto" w:frame="1"/>
                <w:shd w:val="clear" w:color="auto" w:fill="FFFFFF"/>
                <w:lang w:val="ru-RU"/>
              </w:rPr>
              <w:t xml:space="preserve">Назва </w:t>
            </w:r>
            <w:r w:rsidRPr="00177C0B">
              <w:rPr>
                <w:rFonts w:ascii="Times New Roman" w:eastAsia="Aptos" w:hAnsi="Times New Roman"/>
                <w:b/>
                <w:bCs/>
                <w:color w:val="000000"/>
                <w:sz w:val="22"/>
                <w:szCs w:val="22"/>
                <w:bdr w:val="none" w:sz="0" w:space="0" w:color="auto" w:frame="1"/>
                <w:shd w:val="clear" w:color="auto" w:fill="FFFFFF"/>
              </w:rPr>
              <w:t>послуги</w:t>
            </w:r>
          </w:p>
        </w:tc>
        <w:tc>
          <w:tcPr>
            <w:tcW w:w="1276" w:type="dxa"/>
          </w:tcPr>
          <w:p w14:paraId="790C215E" w14:textId="77777777" w:rsidR="00D64FA5" w:rsidRPr="005949EB" w:rsidRDefault="00D64FA5" w:rsidP="000B37D3">
            <w:pPr>
              <w:jc w:val="center"/>
              <w:rPr>
                <w:rFonts w:ascii="Times New Roman" w:eastAsia="Aptos" w:hAnsi="Times New Roman"/>
                <w:b/>
                <w:bCs/>
                <w:color w:val="000000"/>
                <w:sz w:val="22"/>
                <w:szCs w:val="22"/>
                <w:bdr w:val="none" w:sz="0" w:space="0" w:color="auto" w:frame="1"/>
                <w:shd w:val="clear" w:color="auto" w:fill="FFFFFF"/>
                <w:lang w:val="ru-RU"/>
              </w:rPr>
            </w:pPr>
            <w:r w:rsidRPr="005949EB">
              <w:rPr>
                <w:rFonts w:ascii="Times New Roman" w:eastAsia="Aptos" w:hAnsi="Times New Roman"/>
                <w:b/>
                <w:bCs/>
                <w:color w:val="000000"/>
                <w:sz w:val="22"/>
                <w:szCs w:val="22"/>
                <w:bdr w:val="none" w:sz="0" w:space="0" w:color="auto" w:frame="1"/>
                <w:shd w:val="clear" w:color="auto" w:fill="FFFFFF"/>
                <w:lang w:val="ru-RU"/>
              </w:rPr>
              <w:t>Кількість облад</w:t>
            </w:r>
            <w:r>
              <w:rPr>
                <w:rFonts w:ascii="Times New Roman" w:eastAsia="Aptos" w:hAnsi="Times New Roman"/>
                <w:b/>
                <w:bCs/>
                <w:color w:val="000000"/>
                <w:sz w:val="22"/>
                <w:szCs w:val="22"/>
                <w:bdr w:val="none" w:sz="0" w:space="0" w:color="auto" w:frame="1"/>
                <w:shd w:val="clear" w:color="auto" w:fill="FFFFFF"/>
                <w:lang w:val="ru-RU"/>
              </w:rPr>
              <w:t>-</w:t>
            </w:r>
            <w:r w:rsidRPr="005949EB">
              <w:rPr>
                <w:rFonts w:ascii="Times New Roman" w:eastAsia="Aptos" w:hAnsi="Times New Roman"/>
                <w:b/>
                <w:bCs/>
                <w:color w:val="000000"/>
                <w:sz w:val="22"/>
                <w:szCs w:val="22"/>
                <w:bdr w:val="none" w:sz="0" w:space="0" w:color="auto" w:frame="1"/>
                <w:shd w:val="clear" w:color="auto" w:fill="FFFFFF"/>
                <w:lang w:val="ru-RU"/>
              </w:rPr>
              <w:t>нання, шт.</w:t>
            </w:r>
          </w:p>
        </w:tc>
        <w:tc>
          <w:tcPr>
            <w:tcW w:w="992" w:type="dxa"/>
            <w:vAlign w:val="center"/>
          </w:tcPr>
          <w:p w14:paraId="616912F9" w14:textId="77777777" w:rsidR="00D64FA5" w:rsidRPr="00177C0B" w:rsidRDefault="00D64FA5" w:rsidP="000B37D3">
            <w:pPr>
              <w:jc w:val="center"/>
              <w:rPr>
                <w:rFonts w:ascii="Times New Roman" w:eastAsia="Aptos" w:hAnsi="Times New Roman"/>
                <w:b/>
                <w:bCs/>
                <w:color w:val="000000"/>
                <w:sz w:val="22"/>
                <w:szCs w:val="22"/>
                <w:bdr w:val="none" w:sz="0" w:space="0" w:color="auto" w:frame="1"/>
                <w:shd w:val="clear" w:color="auto" w:fill="FFFFFF"/>
                <w:lang w:val="ru-RU"/>
              </w:rPr>
            </w:pPr>
            <w:r w:rsidRPr="00177C0B">
              <w:rPr>
                <w:rFonts w:ascii="Times New Roman" w:eastAsia="Aptos" w:hAnsi="Times New Roman"/>
                <w:b/>
                <w:bCs/>
                <w:color w:val="000000"/>
                <w:sz w:val="22"/>
                <w:szCs w:val="22"/>
                <w:bdr w:val="none" w:sz="0" w:space="0" w:color="auto" w:frame="1"/>
                <w:shd w:val="clear" w:color="auto" w:fill="FFFFFF"/>
                <w:lang w:val="ru-RU"/>
              </w:rPr>
              <w:t>Кількість</w:t>
            </w:r>
            <w:r>
              <w:rPr>
                <w:rFonts w:ascii="Times New Roman" w:eastAsia="Aptos" w:hAnsi="Times New Roman"/>
                <w:b/>
                <w:bCs/>
                <w:color w:val="000000"/>
                <w:sz w:val="22"/>
                <w:szCs w:val="22"/>
                <w:bdr w:val="none" w:sz="0" w:space="0" w:color="auto" w:frame="1"/>
                <w:shd w:val="clear" w:color="auto" w:fill="FFFFFF"/>
                <w:lang w:val="ru-RU"/>
              </w:rPr>
              <w:t xml:space="preserve"> послуг</w:t>
            </w:r>
          </w:p>
        </w:tc>
        <w:tc>
          <w:tcPr>
            <w:tcW w:w="1134" w:type="dxa"/>
            <w:vAlign w:val="center"/>
          </w:tcPr>
          <w:p w14:paraId="1709D62B" w14:textId="77777777" w:rsidR="00D64FA5" w:rsidRPr="00177C0B" w:rsidRDefault="00D64FA5" w:rsidP="000B37D3">
            <w:pPr>
              <w:jc w:val="center"/>
              <w:rPr>
                <w:rFonts w:ascii="Times New Roman" w:eastAsia="Aptos" w:hAnsi="Times New Roman"/>
                <w:b/>
                <w:bCs/>
                <w:color w:val="000000"/>
                <w:sz w:val="22"/>
                <w:szCs w:val="22"/>
                <w:bdr w:val="none" w:sz="0" w:space="0" w:color="auto" w:frame="1"/>
                <w:shd w:val="clear" w:color="auto" w:fill="FFFFFF"/>
                <w:lang w:val="ru-RU"/>
              </w:rPr>
            </w:pPr>
            <w:r w:rsidRPr="00177C0B">
              <w:rPr>
                <w:rFonts w:ascii="Times New Roman" w:eastAsia="Aptos" w:hAnsi="Times New Roman"/>
                <w:b/>
                <w:bCs/>
                <w:color w:val="000000"/>
                <w:sz w:val="22"/>
                <w:szCs w:val="22"/>
                <w:bdr w:val="none" w:sz="0" w:space="0" w:color="auto" w:frame="1"/>
                <w:shd w:val="clear" w:color="auto" w:fill="FFFFFF"/>
                <w:lang w:val="ru-RU"/>
              </w:rPr>
              <w:t>Одиниця виміру</w:t>
            </w:r>
          </w:p>
        </w:tc>
        <w:tc>
          <w:tcPr>
            <w:tcW w:w="1700" w:type="dxa"/>
          </w:tcPr>
          <w:p w14:paraId="6F69DED3" w14:textId="77777777" w:rsidR="00D64FA5" w:rsidRPr="00177C0B" w:rsidRDefault="00D64FA5" w:rsidP="000B37D3">
            <w:pPr>
              <w:jc w:val="center"/>
              <w:rPr>
                <w:rFonts w:ascii="Times New Roman" w:eastAsia="Aptos" w:hAnsi="Times New Roman"/>
                <w:b/>
                <w:bCs/>
                <w:color w:val="000000"/>
                <w:sz w:val="22"/>
                <w:szCs w:val="22"/>
                <w:bdr w:val="none" w:sz="0" w:space="0" w:color="auto" w:frame="1"/>
                <w:shd w:val="clear" w:color="auto" w:fill="FFFFFF"/>
                <w:lang w:val="ru-RU"/>
              </w:rPr>
            </w:pPr>
          </w:p>
          <w:p w14:paraId="4B962F20" w14:textId="77777777" w:rsidR="00D64FA5" w:rsidRPr="00177C0B" w:rsidRDefault="00D64FA5" w:rsidP="000B37D3">
            <w:pPr>
              <w:jc w:val="center"/>
              <w:rPr>
                <w:rFonts w:ascii="Times New Roman" w:eastAsia="Aptos" w:hAnsi="Times New Roman"/>
                <w:b/>
                <w:bCs/>
                <w:color w:val="000000"/>
                <w:sz w:val="22"/>
                <w:szCs w:val="22"/>
                <w:bdr w:val="none" w:sz="0" w:space="0" w:color="auto" w:frame="1"/>
                <w:shd w:val="clear" w:color="auto" w:fill="FFFFFF"/>
              </w:rPr>
            </w:pPr>
            <w:r w:rsidRPr="00177C0B">
              <w:rPr>
                <w:rFonts w:ascii="Times New Roman" w:eastAsia="Aptos" w:hAnsi="Times New Roman"/>
                <w:b/>
                <w:bCs/>
                <w:color w:val="000000"/>
                <w:sz w:val="22"/>
                <w:szCs w:val="22"/>
                <w:bdr w:val="none" w:sz="0" w:space="0" w:color="auto" w:frame="1"/>
                <w:shd w:val="clear" w:color="auto" w:fill="FFFFFF"/>
              </w:rPr>
              <w:t>Періодичність</w:t>
            </w:r>
            <w:r>
              <w:rPr>
                <w:rFonts w:ascii="Times New Roman" w:eastAsia="Aptos" w:hAnsi="Times New Roman"/>
                <w:b/>
                <w:bCs/>
                <w:color w:val="000000"/>
                <w:sz w:val="22"/>
                <w:szCs w:val="22"/>
                <w:bdr w:val="none" w:sz="0" w:space="0" w:color="auto" w:frame="1"/>
                <w:shd w:val="clear" w:color="auto" w:fill="FFFFFF"/>
              </w:rPr>
              <w:t xml:space="preserve"> надання послуг</w:t>
            </w:r>
          </w:p>
          <w:p w14:paraId="5B9ABCCF" w14:textId="77777777" w:rsidR="00D64FA5" w:rsidRPr="00177C0B" w:rsidRDefault="00D64FA5" w:rsidP="000B37D3">
            <w:pPr>
              <w:jc w:val="center"/>
              <w:rPr>
                <w:rFonts w:ascii="Times New Roman" w:eastAsia="Aptos" w:hAnsi="Times New Roman"/>
                <w:b/>
                <w:bCs/>
                <w:color w:val="000000"/>
                <w:sz w:val="22"/>
                <w:szCs w:val="22"/>
                <w:bdr w:val="none" w:sz="0" w:space="0" w:color="auto" w:frame="1"/>
                <w:shd w:val="clear" w:color="auto" w:fill="FFFFFF"/>
                <w:lang w:val="ru-RU"/>
              </w:rPr>
            </w:pPr>
          </w:p>
        </w:tc>
      </w:tr>
      <w:tr w:rsidR="00D64FA5" w:rsidRPr="00177C0B" w14:paraId="32A9EE47" w14:textId="77777777" w:rsidTr="000B37D3">
        <w:trPr>
          <w:trHeight w:val="971"/>
        </w:trPr>
        <w:tc>
          <w:tcPr>
            <w:tcW w:w="562" w:type="dxa"/>
          </w:tcPr>
          <w:p w14:paraId="6C3C3AF7"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1.</w:t>
            </w:r>
          </w:p>
        </w:tc>
        <w:tc>
          <w:tcPr>
            <w:tcW w:w="4400" w:type="dxa"/>
            <w:vAlign w:val="center"/>
          </w:tcPr>
          <w:p w14:paraId="5DAEF9AF"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hAnsi="Times New Roman"/>
                <w:bCs/>
                <w:lang w:val="ru-RU"/>
              </w:rPr>
              <w:t>Перевірка рівня мастила у піддоні картеру, додавання при необхідності</w:t>
            </w:r>
          </w:p>
        </w:tc>
        <w:tc>
          <w:tcPr>
            <w:tcW w:w="1276" w:type="dxa"/>
            <w:vAlign w:val="center"/>
          </w:tcPr>
          <w:p w14:paraId="1CAD9467" w14:textId="77777777" w:rsidR="00D64FA5" w:rsidRPr="00A14B06" w:rsidRDefault="00D64FA5" w:rsidP="000B37D3">
            <w:pPr>
              <w:jc w:val="center"/>
              <w:rPr>
                <w:rFonts w:ascii="Times New Roman" w:eastAsia="Aptos" w:hAnsi="Times New Roman"/>
                <w:color w:val="000000"/>
                <w:bdr w:val="none" w:sz="0" w:space="0" w:color="auto" w:frame="1"/>
                <w:shd w:val="clear" w:color="auto" w:fill="FFFFFF"/>
                <w:lang w:val="ru-RU"/>
              </w:rPr>
            </w:pPr>
            <w:r w:rsidRPr="00A14B06">
              <w:rPr>
                <w:rFonts w:ascii="Times New Roman" w:eastAsia="Aptos" w:hAnsi="Times New Roman"/>
                <w:color w:val="000000"/>
                <w:bdr w:val="none" w:sz="0" w:space="0" w:color="auto" w:frame="1"/>
                <w:shd w:val="clear" w:color="auto" w:fill="FFFFFF"/>
                <w:lang w:val="ru-RU"/>
              </w:rPr>
              <w:t>6</w:t>
            </w:r>
          </w:p>
        </w:tc>
        <w:tc>
          <w:tcPr>
            <w:tcW w:w="992" w:type="dxa"/>
            <w:vAlign w:val="center"/>
          </w:tcPr>
          <w:p w14:paraId="4A23077D" w14:textId="77777777" w:rsidR="00D64FA5" w:rsidRPr="00177C0B" w:rsidRDefault="00D64FA5" w:rsidP="000B37D3">
            <w:pPr>
              <w:jc w:val="cente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4</w:t>
            </w:r>
          </w:p>
        </w:tc>
        <w:tc>
          <w:tcPr>
            <w:tcW w:w="1134" w:type="dxa"/>
            <w:vAlign w:val="center"/>
          </w:tcPr>
          <w:p w14:paraId="3CE3189B"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послуга</w:t>
            </w:r>
          </w:p>
        </w:tc>
        <w:tc>
          <w:tcPr>
            <w:tcW w:w="1700" w:type="dxa"/>
            <w:vAlign w:val="center"/>
          </w:tcPr>
          <w:p w14:paraId="6F33D61C"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надається щоквартально</w:t>
            </w:r>
          </w:p>
        </w:tc>
      </w:tr>
      <w:tr w:rsidR="00D64FA5" w:rsidRPr="00177C0B" w14:paraId="486C5BBD" w14:textId="77777777" w:rsidTr="000B37D3">
        <w:trPr>
          <w:trHeight w:val="1693"/>
        </w:trPr>
        <w:tc>
          <w:tcPr>
            <w:tcW w:w="562" w:type="dxa"/>
          </w:tcPr>
          <w:p w14:paraId="3C26E83E"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2.</w:t>
            </w:r>
          </w:p>
        </w:tc>
        <w:tc>
          <w:tcPr>
            <w:tcW w:w="4400" w:type="dxa"/>
            <w:vAlign w:val="center"/>
          </w:tcPr>
          <w:p w14:paraId="3BA8732E" w14:textId="77777777" w:rsidR="00D64FA5" w:rsidRPr="00177C0B" w:rsidRDefault="00D64FA5" w:rsidP="000B37D3">
            <w:pPr>
              <w:rPr>
                <w:rFonts w:ascii="Times New Roman" w:eastAsia="Aptos" w:hAnsi="Times New Roman"/>
                <w:bCs/>
                <w:color w:val="000000"/>
                <w:bdr w:val="none" w:sz="0" w:space="0" w:color="auto" w:frame="1"/>
                <w:shd w:val="clear" w:color="auto" w:fill="FFFFFF"/>
                <w:lang w:val="ru-RU"/>
              </w:rPr>
            </w:pPr>
            <w:r w:rsidRPr="00177C0B">
              <w:rPr>
                <w:rFonts w:ascii="Times New Roman" w:eastAsia="Calibri" w:hAnsi="Times New Roman" w:cs="Times New Roman CYR"/>
                <w:lang w:val="ru-RU"/>
              </w:rPr>
              <w:t>Перевірка стану паливних трубопроводів та шлангів на відсутність підтікань заміна паливного фільтру, заміна повітряного фільтру, заміна масляного фільтру, заміна оливи двигуна.</w:t>
            </w:r>
          </w:p>
        </w:tc>
        <w:tc>
          <w:tcPr>
            <w:tcW w:w="1276" w:type="dxa"/>
            <w:vAlign w:val="center"/>
          </w:tcPr>
          <w:p w14:paraId="485791B0" w14:textId="77777777" w:rsidR="00D64FA5" w:rsidRPr="00A14B06" w:rsidRDefault="00D64FA5" w:rsidP="000B37D3">
            <w:pPr>
              <w:jc w:val="center"/>
              <w:rPr>
                <w:rFonts w:ascii="Times New Roman" w:eastAsia="Aptos" w:hAnsi="Times New Roman"/>
                <w:color w:val="000000"/>
                <w:bdr w:val="none" w:sz="0" w:space="0" w:color="auto" w:frame="1"/>
                <w:shd w:val="clear" w:color="auto" w:fill="FFFFFF"/>
                <w:lang w:val="ru-RU"/>
              </w:rPr>
            </w:pPr>
            <w:r w:rsidRPr="00A14B06">
              <w:rPr>
                <w:rFonts w:ascii="Times New Roman" w:eastAsia="Aptos" w:hAnsi="Times New Roman"/>
                <w:color w:val="000000"/>
                <w:bdr w:val="none" w:sz="0" w:space="0" w:color="auto" w:frame="1"/>
                <w:shd w:val="clear" w:color="auto" w:fill="FFFFFF"/>
                <w:lang w:val="ru-RU"/>
              </w:rPr>
              <w:t>6</w:t>
            </w:r>
          </w:p>
        </w:tc>
        <w:tc>
          <w:tcPr>
            <w:tcW w:w="992" w:type="dxa"/>
            <w:vAlign w:val="center"/>
          </w:tcPr>
          <w:p w14:paraId="627CEEF1" w14:textId="77777777" w:rsidR="00D64FA5" w:rsidRPr="00177C0B" w:rsidRDefault="00D64FA5" w:rsidP="000B37D3">
            <w:pPr>
              <w:jc w:val="cente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4</w:t>
            </w:r>
          </w:p>
        </w:tc>
        <w:tc>
          <w:tcPr>
            <w:tcW w:w="1134" w:type="dxa"/>
            <w:vAlign w:val="center"/>
          </w:tcPr>
          <w:p w14:paraId="6DE783DE"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послуга</w:t>
            </w:r>
          </w:p>
        </w:tc>
        <w:tc>
          <w:tcPr>
            <w:tcW w:w="1700" w:type="dxa"/>
            <w:vAlign w:val="center"/>
          </w:tcPr>
          <w:p w14:paraId="65BAC033"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надається щоквартально</w:t>
            </w:r>
          </w:p>
        </w:tc>
      </w:tr>
      <w:tr w:rsidR="00D64FA5" w:rsidRPr="00177C0B" w14:paraId="37521BE1" w14:textId="77777777" w:rsidTr="000B37D3">
        <w:trPr>
          <w:trHeight w:val="1405"/>
        </w:trPr>
        <w:tc>
          <w:tcPr>
            <w:tcW w:w="562" w:type="dxa"/>
          </w:tcPr>
          <w:p w14:paraId="00083B21"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3.</w:t>
            </w:r>
          </w:p>
        </w:tc>
        <w:tc>
          <w:tcPr>
            <w:tcW w:w="4400" w:type="dxa"/>
            <w:vAlign w:val="center"/>
          </w:tcPr>
          <w:p w14:paraId="56D10FD1" w14:textId="77777777" w:rsidR="00D64FA5" w:rsidRPr="00177C0B" w:rsidRDefault="00D64FA5" w:rsidP="000B37D3">
            <w:pPr>
              <w:rPr>
                <w:rFonts w:ascii="Times New Roman" w:eastAsia="Aptos" w:hAnsi="Times New Roman"/>
                <w:bCs/>
                <w:color w:val="000000"/>
                <w:bdr w:val="none" w:sz="0" w:space="0" w:color="auto" w:frame="1"/>
                <w:shd w:val="clear" w:color="auto" w:fill="FFFFFF"/>
                <w:lang w:val="ru-RU"/>
              </w:rPr>
            </w:pPr>
            <w:r w:rsidRPr="00177C0B">
              <w:rPr>
                <w:rFonts w:ascii="Times New Roman" w:hAnsi="Times New Roman" w:cs="Times New Roman CYR"/>
                <w:lang w:val="ru-RU"/>
              </w:rPr>
              <w:t>Перевірка наявності води в фільтрі попереднього очищення палива і зливу відстою, за необхідності злив або очищення</w:t>
            </w:r>
          </w:p>
        </w:tc>
        <w:tc>
          <w:tcPr>
            <w:tcW w:w="1276" w:type="dxa"/>
            <w:vAlign w:val="center"/>
          </w:tcPr>
          <w:p w14:paraId="2D58B2EC" w14:textId="77777777" w:rsidR="00D64FA5" w:rsidRPr="00A14B06" w:rsidRDefault="00D64FA5" w:rsidP="000B37D3">
            <w:pPr>
              <w:jc w:val="center"/>
              <w:rPr>
                <w:rFonts w:ascii="Times New Roman" w:eastAsia="Aptos" w:hAnsi="Times New Roman"/>
                <w:color w:val="000000"/>
                <w:bdr w:val="none" w:sz="0" w:space="0" w:color="auto" w:frame="1"/>
                <w:shd w:val="clear" w:color="auto" w:fill="FFFFFF"/>
                <w:lang w:val="ru-RU"/>
              </w:rPr>
            </w:pPr>
            <w:r w:rsidRPr="00A14B06">
              <w:rPr>
                <w:rFonts w:ascii="Times New Roman" w:eastAsia="Aptos" w:hAnsi="Times New Roman"/>
                <w:color w:val="000000"/>
                <w:bdr w:val="none" w:sz="0" w:space="0" w:color="auto" w:frame="1"/>
                <w:shd w:val="clear" w:color="auto" w:fill="FFFFFF"/>
                <w:lang w:val="ru-RU"/>
              </w:rPr>
              <w:t>6</w:t>
            </w:r>
          </w:p>
        </w:tc>
        <w:tc>
          <w:tcPr>
            <w:tcW w:w="992" w:type="dxa"/>
            <w:vAlign w:val="center"/>
          </w:tcPr>
          <w:p w14:paraId="3ED4E1B9" w14:textId="77777777" w:rsidR="00D64FA5" w:rsidRPr="00177C0B" w:rsidRDefault="00D64FA5" w:rsidP="000B37D3">
            <w:pPr>
              <w:jc w:val="cente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4</w:t>
            </w:r>
          </w:p>
        </w:tc>
        <w:tc>
          <w:tcPr>
            <w:tcW w:w="1134" w:type="dxa"/>
            <w:vAlign w:val="center"/>
          </w:tcPr>
          <w:p w14:paraId="07E455D2"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послуга</w:t>
            </w:r>
          </w:p>
        </w:tc>
        <w:tc>
          <w:tcPr>
            <w:tcW w:w="1700" w:type="dxa"/>
            <w:vAlign w:val="center"/>
          </w:tcPr>
          <w:p w14:paraId="5DBD0412"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надається щоквартально</w:t>
            </w:r>
          </w:p>
        </w:tc>
      </w:tr>
      <w:tr w:rsidR="00D64FA5" w:rsidRPr="00177C0B" w14:paraId="06C10B25" w14:textId="77777777" w:rsidTr="000B37D3">
        <w:trPr>
          <w:trHeight w:val="1412"/>
        </w:trPr>
        <w:tc>
          <w:tcPr>
            <w:tcW w:w="562" w:type="dxa"/>
          </w:tcPr>
          <w:p w14:paraId="64044B72"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4.</w:t>
            </w:r>
          </w:p>
        </w:tc>
        <w:tc>
          <w:tcPr>
            <w:tcW w:w="4400" w:type="dxa"/>
            <w:vAlign w:val="center"/>
          </w:tcPr>
          <w:p w14:paraId="13CF43E9" w14:textId="77777777" w:rsidR="00D64FA5" w:rsidRPr="00177C0B" w:rsidRDefault="00D64FA5" w:rsidP="000B37D3">
            <w:pPr>
              <w:rPr>
                <w:rFonts w:ascii="Times New Roman" w:hAnsi="Times New Roman"/>
                <w:bCs/>
                <w:lang w:val="ru-RU"/>
              </w:rPr>
            </w:pPr>
            <w:r w:rsidRPr="00177C0B">
              <w:rPr>
                <w:rFonts w:ascii="Times New Roman" w:hAnsi="Times New Roman" w:cs="Times New Roman CYR"/>
                <w:lang w:val="ru-RU"/>
              </w:rPr>
              <w:t>Перевірка рівня та якості охолоджуючої рідини у повітряному радіаторі, додавання, при необхідності. Перевірка шлангів та відсутність підтікань</w:t>
            </w:r>
          </w:p>
        </w:tc>
        <w:tc>
          <w:tcPr>
            <w:tcW w:w="1276" w:type="dxa"/>
            <w:vAlign w:val="center"/>
          </w:tcPr>
          <w:p w14:paraId="116CFFEA" w14:textId="77777777" w:rsidR="00D64FA5" w:rsidRPr="00A14B06" w:rsidRDefault="00D64FA5" w:rsidP="000B37D3">
            <w:pPr>
              <w:jc w:val="center"/>
              <w:rPr>
                <w:rFonts w:ascii="Times New Roman" w:eastAsia="Aptos" w:hAnsi="Times New Roman"/>
                <w:color w:val="000000"/>
                <w:bdr w:val="none" w:sz="0" w:space="0" w:color="auto" w:frame="1"/>
                <w:shd w:val="clear" w:color="auto" w:fill="FFFFFF"/>
                <w:lang w:val="ru-RU"/>
              </w:rPr>
            </w:pPr>
            <w:r w:rsidRPr="00A14B06">
              <w:rPr>
                <w:rFonts w:ascii="Times New Roman" w:eastAsia="Aptos" w:hAnsi="Times New Roman"/>
                <w:color w:val="000000"/>
                <w:bdr w:val="none" w:sz="0" w:space="0" w:color="auto" w:frame="1"/>
                <w:shd w:val="clear" w:color="auto" w:fill="FFFFFF"/>
                <w:lang w:val="ru-RU"/>
              </w:rPr>
              <w:t>6</w:t>
            </w:r>
          </w:p>
        </w:tc>
        <w:tc>
          <w:tcPr>
            <w:tcW w:w="992" w:type="dxa"/>
            <w:vAlign w:val="center"/>
          </w:tcPr>
          <w:p w14:paraId="1DA26550" w14:textId="77777777" w:rsidR="00D64FA5" w:rsidRPr="00177C0B" w:rsidRDefault="00D64FA5" w:rsidP="000B37D3">
            <w:pPr>
              <w:jc w:val="cente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4</w:t>
            </w:r>
          </w:p>
        </w:tc>
        <w:tc>
          <w:tcPr>
            <w:tcW w:w="1134" w:type="dxa"/>
            <w:vAlign w:val="center"/>
          </w:tcPr>
          <w:p w14:paraId="7A157577"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послуга</w:t>
            </w:r>
          </w:p>
        </w:tc>
        <w:tc>
          <w:tcPr>
            <w:tcW w:w="1700" w:type="dxa"/>
            <w:vAlign w:val="center"/>
          </w:tcPr>
          <w:p w14:paraId="24485A68"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надається щоквартально</w:t>
            </w:r>
          </w:p>
        </w:tc>
      </w:tr>
      <w:tr w:rsidR="00D64FA5" w:rsidRPr="00177C0B" w14:paraId="514F1B42" w14:textId="77777777" w:rsidTr="000B37D3">
        <w:tc>
          <w:tcPr>
            <w:tcW w:w="562" w:type="dxa"/>
          </w:tcPr>
          <w:p w14:paraId="36D5493B"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5.</w:t>
            </w:r>
          </w:p>
        </w:tc>
        <w:tc>
          <w:tcPr>
            <w:tcW w:w="4400" w:type="dxa"/>
            <w:vAlign w:val="center"/>
          </w:tcPr>
          <w:p w14:paraId="2F673E84" w14:textId="77777777" w:rsidR="00D64FA5" w:rsidRPr="00177C0B" w:rsidRDefault="00D64FA5" w:rsidP="000B37D3">
            <w:pPr>
              <w:rPr>
                <w:rFonts w:ascii="Times New Roman" w:hAnsi="Times New Roman" w:cs="Times New Roman CYR"/>
                <w:lang w:val="ru-RU"/>
              </w:rPr>
            </w:pPr>
            <w:r w:rsidRPr="00177C0B">
              <w:rPr>
                <w:rFonts w:ascii="Times New Roman" w:hAnsi="Times New Roman" w:cs="Times New Roman CYR"/>
                <w:lang w:val="ru-RU"/>
              </w:rPr>
              <w:t>Перевірка крильчатки вентилятора охоложхення, за необхідності очищення, перевірка ременів приводу, регулювання натяу, заміна при необхідності.</w:t>
            </w:r>
          </w:p>
        </w:tc>
        <w:tc>
          <w:tcPr>
            <w:tcW w:w="1276" w:type="dxa"/>
            <w:vAlign w:val="center"/>
          </w:tcPr>
          <w:p w14:paraId="26D61EE1" w14:textId="77777777" w:rsidR="00D64FA5" w:rsidRPr="00A14B06" w:rsidRDefault="00D64FA5" w:rsidP="000B37D3">
            <w:pPr>
              <w:jc w:val="center"/>
              <w:rPr>
                <w:rFonts w:ascii="Times New Roman" w:eastAsia="Aptos" w:hAnsi="Times New Roman"/>
                <w:color w:val="000000"/>
                <w:bdr w:val="none" w:sz="0" w:space="0" w:color="auto" w:frame="1"/>
                <w:shd w:val="clear" w:color="auto" w:fill="FFFFFF"/>
                <w:lang w:val="ru-RU"/>
              </w:rPr>
            </w:pPr>
            <w:r w:rsidRPr="00A14B06">
              <w:rPr>
                <w:rFonts w:ascii="Times New Roman" w:eastAsia="Aptos" w:hAnsi="Times New Roman"/>
                <w:color w:val="000000"/>
                <w:bdr w:val="none" w:sz="0" w:space="0" w:color="auto" w:frame="1"/>
                <w:shd w:val="clear" w:color="auto" w:fill="FFFFFF"/>
                <w:lang w:val="ru-RU"/>
              </w:rPr>
              <w:t>6</w:t>
            </w:r>
          </w:p>
        </w:tc>
        <w:tc>
          <w:tcPr>
            <w:tcW w:w="992" w:type="dxa"/>
            <w:vAlign w:val="center"/>
          </w:tcPr>
          <w:p w14:paraId="7F6B57CE" w14:textId="77777777" w:rsidR="00D64FA5" w:rsidRPr="00177C0B" w:rsidRDefault="00D64FA5" w:rsidP="000B37D3">
            <w:pPr>
              <w:jc w:val="cente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4</w:t>
            </w:r>
          </w:p>
        </w:tc>
        <w:tc>
          <w:tcPr>
            <w:tcW w:w="1134" w:type="dxa"/>
            <w:vAlign w:val="center"/>
          </w:tcPr>
          <w:p w14:paraId="54147145"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послуга</w:t>
            </w:r>
          </w:p>
        </w:tc>
        <w:tc>
          <w:tcPr>
            <w:tcW w:w="1700" w:type="dxa"/>
            <w:vAlign w:val="center"/>
          </w:tcPr>
          <w:p w14:paraId="2F4A5296"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надається щоквартально</w:t>
            </w:r>
          </w:p>
        </w:tc>
      </w:tr>
      <w:tr w:rsidR="00D64FA5" w:rsidRPr="00177C0B" w14:paraId="4210C22C" w14:textId="77777777" w:rsidTr="000B37D3">
        <w:tc>
          <w:tcPr>
            <w:tcW w:w="562" w:type="dxa"/>
          </w:tcPr>
          <w:p w14:paraId="62D599DA"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6.</w:t>
            </w:r>
          </w:p>
        </w:tc>
        <w:tc>
          <w:tcPr>
            <w:tcW w:w="4400" w:type="dxa"/>
            <w:vAlign w:val="center"/>
          </w:tcPr>
          <w:p w14:paraId="377C2919" w14:textId="77777777" w:rsidR="00D64FA5" w:rsidRPr="00177C0B" w:rsidRDefault="00D64FA5" w:rsidP="000B37D3">
            <w:pPr>
              <w:rPr>
                <w:rFonts w:ascii="Times New Roman" w:hAnsi="Times New Roman" w:cs="Times New Roman CYR"/>
                <w:bCs/>
                <w:lang w:val="ru-RU"/>
              </w:rPr>
            </w:pPr>
            <w:r w:rsidRPr="00177C0B">
              <w:rPr>
                <w:rFonts w:ascii="Times New Roman" w:eastAsia="Calibri" w:hAnsi="Times New Roman" w:cs="Times New Roman CYR"/>
                <w:bCs/>
                <w:lang w:val="ru-RU"/>
              </w:rPr>
              <w:t>Перевірка роботи стартера двигуна</w:t>
            </w:r>
          </w:p>
        </w:tc>
        <w:tc>
          <w:tcPr>
            <w:tcW w:w="1276" w:type="dxa"/>
            <w:vAlign w:val="center"/>
          </w:tcPr>
          <w:p w14:paraId="314162F3" w14:textId="77777777" w:rsidR="00D64FA5" w:rsidRPr="00A14B06" w:rsidRDefault="00D64FA5" w:rsidP="000B37D3">
            <w:pPr>
              <w:jc w:val="center"/>
              <w:rPr>
                <w:rFonts w:ascii="Times New Roman" w:eastAsia="Aptos" w:hAnsi="Times New Roman"/>
                <w:color w:val="000000"/>
                <w:bdr w:val="none" w:sz="0" w:space="0" w:color="auto" w:frame="1"/>
                <w:shd w:val="clear" w:color="auto" w:fill="FFFFFF"/>
                <w:lang w:val="ru-RU"/>
              </w:rPr>
            </w:pPr>
            <w:r w:rsidRPr="00A14B06">
              <w:rPr>
                <w:rFonts w:ascii="Times New Roman" w:eastAsia="Aptos" w:hAnsi="Times New Roman"/>
                <w:color w:val="000000"/>
                <w:bdr w:val="none" w:sz="0" w:space="0" w:color="auto" w:frame="1"/>
                <w:shd w:val="clear" w:color="auto" w:fill="FFFFFF"/>
                <w:lang w:val="ru-RU"/>
              </w:rPr>
              <w:t>6</w:t>
            </w:r>
          </w:p>
        </w:tc>
        <w:tc>
          <w:tcPr>
            <w:tcW w:w="992" w:type="dxa"/>
            <w:vAlign w:val="center"/>
          </w:tcPr>
          <w:p w14:paraId="347DC6F7" w14:textId="77777777" w:rsidR="00D64FA5" w:rsidRPr="00177C0B" w:rsidRDefault="00D64FA5" w:rsidP="000B37D3">
            <w:pPr>
              <w:jc w:val="cente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4</w:t>
            </w:r>
          </w:p>
        </w:tc>
        <w:tc>
          <w:tcPr>
            <w:tcW w:w="1134" w:type="dxa"/>
            <w:vAlign w:val="center"/>
          </w:tcPr>
          <w:p w14:paraId="5846BE88"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p>
          <w:p w14:paraId="2D084837"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послуга</w:t>
            </w:r>
          </w:p>
        </w:tc>
        <w:tc>
          <w:tcPr>
            <w:tcW w:w="1700" w:type="dxa"/>
            <w:vAlign w:val="center"/>
          </w:tcPr>
          <w:p w14:paraId="31C73388"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надається щоквартально</w:t>
            </w:r>
          </w:p>
        </w:tc>
      </w:tr>
      <w:tr w:rsidR="00D64FA5" w:rsidRPr="00177C0B" w14:paraId="2F043040" w14:textId="77777777" w:rsidTr="000B37D3">
        <w:tc>
          <w:tcPr>
            <w:tcW w:w="562" w:type="dxa"/>
          </w:tcPr>
          <w:p w14:paraId="17F5DCB1"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7.</w:t>
            </w:r>
          </w:p>
        </w:tc>
        <w:tc>
          <w:tcPr>
            <w:tcW w:w="4400" w:type="dxa"/>
            <w:vAlign w:val="center"/>
          </w:tcPr>
          <w:p w14:paraId="4E202973" w14:textId="77777777" w:rsidR="00D64FA5" w:rsidRPr="00177C0B" w:rsidRDefault="00D64FA5" w:rsidP="000B37D3">
            <w:pPr>
              <w:rPr>
                <w:rFonts w:ascii="Times New Roman" w:eastAsia="Calibri" w:hAnsi="Times New Roman" w:cs="Times New Roman CYR"/>
                <w:bCs/>
                <w:lang w:val="ru-RU"/>
              </w:rPr>
            </w:pPr>
            <w:r w:rsidRPr="00177C0B">
              <w:rPr>
                <w:rFonts w:ascii="Times New Roman" w:eastAsia="Calibri" w:hAnsi="Times New Roman" w:cs="Times New Roman CYR"/>
                <w:bCs/>
                <w:lang w:val="ru-RU"/>
              </w:rPr>
              <w:t>Перевірка стану акамуляторної батареї,</w:t>
            </w:r>
            <w:r w:rsidRPr="00177C0B">
              <w:rPr>
                <w:rFonts w:ascii="Times New Roman" w:hAnsi="Times New Roman" w:cs="Times New Roman CYR"/>
                <w:lang w:val="ru-RU"/>
              </w:rPr>
              <w:t xml:space="preserve"> заміна при необхідності, перевірка стану зарядного пристою.</w:t>
            </w:r>
          </w:p>
        </w:tc>
        <w:tc>
          <w:tcPr>
            <w:tcW w:w="1276" w:type="dxa"/>
            <w:vAlign w:val="center"/>
          </w:tcPr>
          <w:p w14:paraId="42E2EEA1" w14:textId="77777777" w:rsidR="00D64FA5" w:rsidRPr="00A14B06" w:rsidRDefault="00D64FA5" w:rsidP="000B37D3">
            <w:pPr>
              <w:jc w:val="center"/>
              <w:rPr>
                <w:rFonts w:ascii="Times New Roman" w:eastAsia="Aptos" w:hAnsi="Times New Roman"/>
                <w:color w:val="000000"/>
                <w:bdr w:val="none" w:sz="0" w:space="0" w:color="auto" w:frame="1"/>
                <w:shd w:val="clear" w:color="auto" w:fill="FFFFFF"/>
                <w:lang w:val="ru-RU"/>
              </w:rPr>
            </w:pPr>
            <w:r w:rsidRPr="00A14B06">
              <w:rPr>
                <w:rFonts w:ascii="Times New Roman" w:eastAsia="Aptos" w:hAnsi="Times New Roman"/>
                <w:color w:val="000000"/>
                <w:bdr w:val="none" w:sz="0" w:space="0" w:color="auto" w:frame="1"/>
                <w:shd w:val="clear" w:color="auto" w:fill="FFFFFF"/>
                <w:lang w:val="ru-RU"/>
              </w:rPr>
              <w:t>6</w:t>
            </w:r>
          </w:p>
        </w:tc>
        <w:tc>
          <w:tcPr>
            <w:tcW w:w="992" w:type="dxa"/>
            <w:vAlign w:val="center"/>
          </w:tcPr>
          <w:p w14:paraId="16E965C4" w14:textId="77777777" w:rsidR="00D64FA5" w:rsidRPr="00177C0B" w:rsidRDefault="00D64FA5" w:rsidP="000B37D3">
            <w:pPr>
              <w:jc w:val="cente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4</w:t>
            </w:r>
          </w:p>
        </w:tc>
        <w:tc>
          <w:tcPr>
            <w:tcW w:w="1134" w:type="dxa"/>
            <w:vAlign w:val="center"/>
          </w:tcPr>
          <w:p w14:paraId="12F1CA6D"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p>
          <w:p w14:paraId="60EF703E"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послуга</w:t>
            </w:r>
          </w:p>
        </w:tc>
        <w:tc>
          <w:tcPr>
            <w:tcW w:w="1700" w:type="dxa"/>
            <w:vAlign w:val="center"/>
          </w:tcPr>
          <w:p w14:paraId="5CB1E0A6"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надається щоквартально</w:t>
            </w:r>
          </w:p>
        </w:tc>
      </w:tr>
      <w:tr w:rsidR="00D64FA5" w:rsidRPr="00177C0B" w14:paraId="77E801C1" w14:textId="77777777" w:rsidTr="000B37D3">
        <w:trPr>
          <w:trHeight w:val="1015"/>
        </w:trPr>
        <w:tc>
          <w:tcPr>
            <w:tcW w:w="562" w:type="dxa"/>
          </w:tcPr>
          <w:p w14:paraId="4EBBC8F6"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8.</w:t>
            </w:r>
          </w:p>
        </w:tc>
        <w:tc>
          <w:tcPr>
            <w:tcW w:w="4400" w:type="dxa"/>
            <w:vAlign w:val="center"/>
          </w:tcPr>
          <w:p w14:paraId="15196AAC" w14:textId="77777777" w:rsidR="00D64FA5" w:rsidRPr="00177C0B" w:rsidRDefault="00D64FA5" w:rsidP="000B37D3">
            <w:pPr>
              <w:rPr>
                <w:rFonts w:ascii="Times New Roman" w:eastAsia="Calibri" w:hAnsi="Times New Roman" w:cs="Times New Roman CYR"/>
                <w:bCs/>
                <w:lang w:val="ru-RU"/>
              </w:rPr>
            </w:pPr>
            <w:r w:rsidRPr="00177C0B">
              <w:rPr>
                <w:rFonts w:ascii="Times New Roman" w:eastAsia="Calibri" w:hAnsi="Times New Roman" w:cs="Times New Roman CYR"/>
                <w:bCs/>
                <w:lang w:val="ru-RU"/>
              </w:rPr>
              <w:t>Перевірка та очищення від пилу, забруднення генератора</w:t>
            </w:r>
          </w:p>
        </w:tc>
        <w:tc>
          <w:tcPr>
            <w:tcW w:w="1276" w:type="dxa"/>
            <w:vAlign w:val="center"/>
          </w:tcPr>
          <w:p w14:paraId="0B1E1224" w14:textId="77777777" w:rsidR="00D64FA5" w:rsidRPr="00A14B06" w:rsidRDefault="00D64FA5" w:rsidP="000B37D3">
            <w:pPr>
              <w:jc w:val="center"/>
              <w:rPr>
                <w:rFonts w:ascii="Times New Roman" w:eastAsia="Aptos" w:hAnsi="Times New Roman"/>
                <w:color w:val="000000"/>
                <w:bdr w:val="none" w:sz="0" w:space="0" w:color="auto" w:frame="1"/>
                <w:shd w:val="clear" w:color="auto" w:fill="FFFFFF"/>
                <w:lang w:val="ru-RU"/>
              </w:rPr>
            </w:pPr>
            <w:r w:rsidRPr="00A14B06">
              <w:rPr>
                <w:rFonts w:ascii="Times New Roman" w:eastAsia="Aptos" w:hAnsi="Times New Roman"/>
                <w:color w:val="000000"/>
                <w:bdr w:val="none" w:sz="0" w:space="0" w:color="auto" w:frame="1"/>
                <w:shd w:val="clear" w:color="auto" w:fill="FFFFFF"/>
                <w:lang w:val="ru-RU"/>
              </w:rPr>
              <w:t>6</w:t>
            </w:r>
          </w:p>
        </w:tc>
        <w:tc>
          <w:tcPr>
            <w:tcW w:w="992" w:type="dxa"/>
            <w:vAlign w:val="center"/>
          </w:tcPr>
          <w:p w14:paraId="1BAAB7C3" w14:textId="77777777" w:rsidR="00D64FA5" w:rsidRPr="00177C0B" w:rsidRDefault="00D64FA5" w:rsidP="000B37D3">
            <w:pPr>
              <w:jc w:val="cente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4</w:t>
            </w:r>
          </w:p>
        </w:tc>
        <w:tc>
          <w:tcPr>
            <w:tcW w:w="1134" w:type="dxa"/>
            <w:vAlign w:val="center"/>
          </w:tcPr>
          <w:p w14:paraId="7F586EA8"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послуга</w:t>
            </w:r>
          </w:p>
        </w:tc>
        <w:tc>
          <w:tcPr>
            <w:tcW w:w="1700" w:type="dxa"/>
            <w:vAlign w:val="center"/>
          </w:tcPr>
          <w:p w14:paraId="7E9A136C"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надається щоквартально</w:t>
            </w:r>
          </w:p>
        </w:tc>
      </w:tr>
      <w:tr w:rsidR="00D64FA5" w:rsidRPr="00177C0B" w14:paraId="4D7B28F4" w14:textId="77777777" w:rsidTr="000B37D3">
        <w:trPr>
          <w:trHeight w:val="703"/>
        </w:trPr>
        <w:tc>
          <w:tcPr>
            <w:tcW w:w="562" w:type="dxa"/>
          </w:tcPr>
          <w:p w14:paraId="1A983C21"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9.</w:t>
            </w:r>
          </w:p>
        </w:tc>
        <w:tc>
          <w:tcPr>
            <w:tcW w:w="4400" w:type="dxa"/>
            <w:vAlign w:val="center"/>
          </w:tcPr>
          <w:p w14:paraId="5D4790EF" w14:textId="77777777" w:rsidR="00D64FA5" w:rsidRPr="00177C0B" w:rsidRDefault="00D64FA5" w:rsidP="000B37D3">
            <w:pPr>
              <w:rPr>
                <w:rFonts w:ascii="Times New Roman" w:eastAsia="Calibri" w:hAnsi="Times New Roman" w:cs="Times New Roman CYR"/>
                <w:bCs/>
                <w:lang w:val="ru-RU"/>
              </w:rPr>
            </w:pPr>
            <w:r w:rsidRPr="00177C0B">
              <w:rPr>
                <w:rFonts w:ascii="Times New Roman" w:eastAsia="Calibri" w:hAnsi="Times New Roman" w:cs="Times New Roman CYR"/>
                <w:bCs/>
                <w:lang w:val="ru-RU"/>
              </w:rPr>
              <w:t>Перевірка основних систем генератора, двигуна, системи автоматикита керування</w:t>
            </w:r>
          </w:p>
        </w:tc>
        <w:tc>
          <w:tcPr>
            <w:tcW w:w="1276" w:type="dxa"/>
            <w:vAlign w:val="center"/>
          </w:tcPr>
          <w:p w14:paraId="1D8FFD96" w14:textId="77777777" w:rsidR="00D64FA5" w:rsidRPr="00A14B06" w:rsidRDefault="00D64FA5" w:rsidP="000B37D3">
            <w:pPr>
              <w:jc w:val="center"/>
              <w:rPr>
                <w:rFonts w:ascii="Times New Roman" w:eastAsia="Aptos" w:hAnsi="Times New Roman"/>
                <w:color w:val="000000"/>
                <w:bdr w:val="none" w:sz="0" w:space="0" w:color="auto" w:frame="1"/>
                <w:shd w:val="clear" w:color="auto" w:fill="FFFFFF"/>
                <w:lang w:val="ru-RU"/>
              </w:rPr>
            </w:pPr>
            <w:r w:rsidRPr="00A14B06">
              <w:rPr>
                <w:rFonts w:ascii="Times New Roman" w:eastAsia="Aptos" w:hAnsi="Times New Roman"/>
                <w:color w:val="000000"/>
                <w:bdr w:val="none" w:sz="0" w:space="0" w:color="auto" w:frame="1"/>
                <w:shd w:val="clear" w:color="auto" w:fill="FFFFFF"/>
                <w:lang w:val="ru-RU"/>
              </w:rPr>
              <w:t>6</w:t>
            </w:r>
          </w:p>
        </w:tc>
        <w:tc>
          <w:tcPr>
            <w:tcW w:w="992" w:type="dxa"/>
            <w:vAlign w:val="center"/>
          </w:tcPr>
          <w:p w14:paraId="38003863" w14:textId="77777777" w:rsidR="00D64FA5" w:rsidRPr="00177C0B" w:rsidRDefault="00D64FA5" w:rsidP="000B37D3">
            <w:pPr>
              <w:jc w:val="cente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4</w:t>
            </w:r>
          </w:p>
        </w:tc>
        <w:tc>
          <w:tcPr>
            <w:tcW w:w="1134" w:type="dxa"/>
            <w:vAlign w:val="center"/>
          </w:tcPr>
          <w:p w14:paraId="7B800015"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послуга</w:t>
            </w:r>
          </w:p>
        </w:tc>
        <w:tc>
          <w:tcPr>
            <w:tcW w:w="1700" w:type="dxa"/>
            <w:vAlign w:val="center"/>
          </w:tcPr>
          <w:p w14:paraId="789028D3"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надається щоквартально</w:t>
            </w:r>
          </w:p>
        </w:tc>
      </w:tr>
      <w:tr w:rsidR="00D64FA5" w:rsidRPr="00177C0B" w14:paraId="6A9FECA6" w14:textId="77777777" w:rsidTr="000B37D3">
        <w:trPr>
          <w:trHeight w:val="1124"/>
        </w:trPr>
        <w:tc>
          <w:tcPr>
            <w:tcW w:w="562" w:type="dxa"/>
          </w:tcPr>
          <w:p w14:paraId="08DEEDB0"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lastRenderedPageBreak/>
              <w:t>10.</w:t>
            </w:r>
          </w:p>
        </w:tc>
        <w:tc>
          <w:tcPr>
            <w:tcW w:w="4400" w:type="dxa"/>
            <w:vAlign w:val="center"/>
          </w:tcPr>
          <w:p w14:paraId="6B5132A1" w14:textId="77777777" w:rsidR="00D64FA5" w:rsidRPr="00177C0B" w:rsidRDefault="00D64FA5" w:rsidP="000B37D3">
            <w:pPr>
              <w:rPr>
                <w:rFonts w:ascii="Times New Roman" w:eastAsia="Calibri" w:hAnsi="Times New Roman"/>
                <w:bCs/>
                <w:lang w:val="ru-RU"/>
              </w:rPr>
            </w:pPr>
            <w:r w:rsidRPr="00177C0B">
              <w:rPr>
                <w:rFonts w:ascii="Times New Roman" w:hAnsi="Times New Roman"/>
                <w:bCs/>
                <w:lang w:val="ru-RU"/>
              </w:rPr>
              <w:t>Перевірка здібності ДГ стабільно підтримувати частоту та напругу при зміні навантаження</w:t>
            </w:r>
          </w:p>
        </w:tc>
        <w:tc>
          <w:tcPr>
            <w:tcW w:w="1276" w:type="dxa"/>
            <w:vAlign w:val="center"/>
          </w:tcPr>
          <w:p w14:paraId="25104573" w14:textId="77777777" w:rsidR="00D64FA5" w:rsidRPr="00A14B06" w:rsidRDefault="00D64FA5" w:rsidP="000B37D3">
            <w:pPr>
              <w:jc w:val="center"/>
              <w:rPr>
                <w:rFonts w:ascii="Times New Roman" w:eastAsia="Aptos" w:hAnsi="Times New Roman"/>
                <w:color w:val="000000"/>
                <w:bdr w:val="none" w:sz="0" w:space="0" w:color="auto" w:frame="1"/>
                <w:shd w:val="clear" w:color="auto" w:fill="FFFFFF"/>
                <w:lang w:val="ru-RU"/>
              </w:rPr>
            </w:pPr>
            <w:r w:rsidRPr="00A14B06">
              <w:rPr>
                <w:rFonts w:ascii="Times New Roman" w:eastAsia="Aptos" w:hAnsi="Times New Roman"/>
                <w:color w:val="000000"/>
                <w:bdr w:val="none" w:sz="0" w:space="0" w:color="auto" w:frame="1"/>
                <w:shd w:val="clear" w:color="auto" w:fill="FFFFFF"/>
                <w:lang w:val="ru-RU"/>
              </w:rPr>
              <w:t>6</w:t>
            </w:r>
          </w:p>
        </w:tc>
        <w:tc>
          <w:tcPr>
            <w:tcW w:w="992" w:type="dxa"/>
            <w:vAlign w:val="center"/>
          </w:tcPr>
          <w:p w14:paraId="7C450319" w14:textId="77777777" w:rsidR="00D64FA5" w:rsidRPr="00177C0B" w:rsidRDefault="00D64FA5" w:rsidP="000B37D3">
            <w:pPr>
              <w:jc w:val="cente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4</w:t>
            </w:r>
          </w:p>
        </w:tc>
        <w:tc>
          <w:tcPr>
            <w:tcW w:w="1134" w:type="dxa"/>
            <w:vAlign w:val="center"/>
          </w:tcPr>
          <w:p w14:paraId="7E94CA5E"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послуга</w:t>
            </w:r>
          </w:p>
        </w:tc>
        <w:tc>
          <w:tcPr>
            <w:tcW w:w="1700" w:type="dxa"/>
            <w:vAlign w:val="center"/>
          </w:tcPr>
          <w:p w14:paraId="2D2474C1"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надається щоквартально</w:t>
            </w:r>
          </w:p>
        </w:tc>
      </w:tr>
      <w:tr w:rsidR="00D64FA5" w:rsidRPr="00177C0B" w14:paraId="0E74FBA8" w14:textId="77777777" w:rsidTr="000B37D3">
        <w:trPr>
          <w:trHeight w:val="2254"/>
        </w:trPr>
        <w:tc>
          <w:tcPr>
            <w:tcW w:w="562" w:type="dxa"/>
          </w:tcPr>
          <w:p w14:paraId="144682A9"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11.</w:t>
            </w:r>
          </w:p>
        </w:tc>
        <w:tc>
          <w:tcPr>
            <w:tcW w:w="4400" w:type="dxa"/>
            <w:vAlign w:val="center"/>
          </w:tcPr>
          <w:p w14:paraId="700F4583" w14:textId="77777777" w:rsidR="00D64FA5" w:rsidRPr="00177C0B" w:rsidRDefault="00D64FA5" w:rsidP="000B37D3">
            <w:pPr>
              <w:rPr>
                <w:rFonts w:ascii="Times New Roman" w:hAnsi="Times New Roman"/>
                <w:bCs/>
                <w:lang w:val="ru-RU"/>
              </w:rPr>
            </w:pPr>
            <w:r w:rsidRPr="00177C0B">
              <w:rPr>
                <w:rFonts w:ascii="Times New Roman" w:hAnsi="Times New Roman"/>
                <w:bCs/>
                <w:lang w:val="ru-RU"/>
              </w:rPr>
              <w:t>Контроль інтервалів запуску ДГ при зникненні електричної напруги і підключення навантаження до ДГ. Відпрацювання  інтервалів часу зупинки ДГ при появі електроенергії та переключення навантаження у зворотному порядку.</w:t>
            </w:r>
          </w:p>
        </w:tc>
        <w:tc>
          <w:tcPr>
            <w:tcW w:w="1276" w:type="dxa"/>
            <w:vAlign w:val="center"/>
          </w:tcPr>
          <w:p w14:paraId="14EAB4AB" w14:textId="77777777" w:rsidR="00D64FA5" w:rsidRPr="00A14B06" w:rsidRDefault="00D64FA5" w:rsidP="000B37D3">
            <w:pPr>
              <w:jc w:val="center"/>
              <w:rPr>
                <w:rFonts w:ascii="Times New Roman" w:eastAsia="Aptos" w:hAnsi="Times New Roman"/>
                <w:color w:val="000000"/>
                <w:bdr w:val="none" w:sz="0" w:space="0" w:color="auto" w:frame="1"/>
                <w:shd w:val="clear" w:color="auto" w:fill="FFFFFF"/>
                <w:lang w:val="ru-RU"/>
              </w:rPr>
            </w:pPr>
            <w:r w:rsidRPr="00A14B06">
              <w:rPr>
                <w:rFonts w:ascii="Times New Roman" w:eastAsia="Aptos" w:hAnsi="Times New Roman"/>
                <w:color w:val="000000"/>
                <w:bdr w:val="none" w:sz="0" w:space="0" w:color="auto" w:frame="1"/>
                <w:shd w:val="clear" w:color="auto" w:fill="FFFFFF"/>
                <w:lang w:val="ru-RU"/>
              </w:rPr>
              <w:t>6</w:t>
            </w:r>
          </w:p>
        </w:tc>
        <w:tc>
          <w:tcPr>
            <w:tcW w:w="992" w:type="dxa"/>
            <w:vAlign w:val="center"/>
          </w:tcPr>
          <w:p w14:paraId="0B21C430" w14:textId="77777777" w:rsidR="00D64FA5" w:rsidRPr="00177C0B" w:rsidRDefault="00D64FA5" w:rsidP="000B37D3">
            <w:pPr>
              <w:jc w:val="cente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4</w:t>
            </w:r>
          </w:p>
        </w:tc>
        <w:tc>
          <w:tcPr>
            <w:tcW w:w="1134" w:type="dxa"/>
            <w:vAlign w:val="center"/>
          </w:tcPr>
          <w:p w14:paraId="29702487"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послуга</w:t>
            </w:r>
          </w:p>
        </w:tc>
        <w:tc>
          <w:tcPr>
            <w:tcW w:w="1700" w:type="dxa"/>
            <w:vAlign w:val="center"/>
          </w:tcPr>
          <w:p w14:paraId="4E3626A2" w14:textId="77777777" w:rsidR="00D64FA5" w:rsidRPr="00177C0B" w:rsidRDefault="00D64FA5" w:rsidP="000B37D3">
            <w:pPr>
              <w:rPr>
                <w:rFonts w:ascii="Times New Roman" w:eastAsia="Aptos" w:hAnsi="Times New Roman"/>
                <w:color w:val="000000"/>
                <w:bdr w:val="none" w:sz="0" w:space="0" w:color="auto" w:frame="1"/>
                <w:shd w:val="clear" w:color="auto" w:fill="FFFFFF"/>
                <w:lang w:val="ru-RU"/>
              </w:rPr>
            </w:pPr>
            <w:r w:rsidRPr="00177C0B">
              <w:rPr>
                <w:rFonts w:ascii="Times New Roman" w:eastAsia="Aptos" w:hAnsi="Times New Roman"/>
                <w:color w:val="000000"/>
                <w:bdr w:val="none" w:sz="0" w:space="0" w:color="auto" w:frame="1"/>
                <w:shd w:val="clear" w:color="auto" w:fill="FFFFFF"/>
                <w:lang w:val="ru-RU"/>
              </w:rPr>
              <w:t>надається щоквартально</w:t>
            </w:r>
          </w:p>
        </w:tc>
      </w:tr>
    </w:tbl>
    <w:p w14:paraId="38E7179A" w14:textId="77777777" w:rsidR="00D64FA5" w:rsidRDefault="00D64FA5" w:rsidP="00D64FA5">
      <w:pPr>
        <w:jc w:val="both"/>
        <w:rPr>
          <w:rFonts w:ascii="Times New Roman" w:hAnsi="Times New Roman"/>
          <w:b/>
        </w:rPr>
      </w:pPr>
    </w:p>
    <w:p w14:paraId="148131EF" w14:textId="77777777" w:rsidR="00D64FA5" w:rsidRPr="00177C0B" w:rsidRDefault="00D64FA5" w:rsidP="00D64FA5">
      <w:pPr>
        <w:jc w:val="both"/>
        <w:rPr>
          <w:rFonts w:ascii="Times New Roman" w:hAnsi="Times New Roman"/>
          <w:b/>
        </w:rPr>
      </w:pPr>
      <w:r w:rsidRPr="00177C0B">
        <w:rPr>
          <w:rFonts w:ascii="Times New Roman" w:hAnsi="Times New Roman"/>
          <w:b/>
        </w:rPr>
        <w:t>Загальні вимоги:</w:t>
      </w:r>
    </w:p>
    <w:p w14:paraId="3B656023" w14:textId="77777777" w:rsidR="00D64FA5" w:rsidRPr="00177C0B" w:rsidRDefault="00D64FA5" w:rsidP="00D64FA5">
      <w:pPr>
        <w:ind w:left="-284" w:right="694" w:firstLine="708"/>
        <w:jc w:val="both"/>
        <w:rPr>
          <w:rFonts w:ascii="Times New Roman" w:hAnsi="Times New Roman"/>
          <w:bCs/>
        </w:rPr>
      </w:pPr>
      <w:r w:rsidRPr="00177C0B">
        <w:rPr>
          <w:rFonts w:ascii="Times New Roman" w:hAnsi="Times New Roman"/>
          <w:bCs/>
        </w:rPr>
        <w:t>1. Якість Послуг має відповідати вимогам чинного законодавства, які зазвичай ставляться до надання відповідного виду послуг, та вимогам виробника обладнання до надання такого виду послуг, а також вимогам технічної документації та/або інструкції з експлуатації до кожного виду обладнання.</w:t>
      </w:r>
    </w:p>
    <w:p w14:paraId="3B25EF0A" w14:textId="77777777" w:rsidR="00D64FA5" w:rsidRPr="00177C0B" w:rsidRDefault="00D64FA5" w:rsidP="00D64FA5">
      <w:pPr>
        <w:ind w:left="-284" w:right="694" w:firstLine="708"/>
        <w:jc w:val="both"/>
        <w:rPr>
          <w:rFonts w:ascii="Times New Roman" w:hAnsi="Times New Roman"/>
          <w:bCs/>
        </w:rPr>
      </w:pPr>
      <w:r w:rsidRPr="00177C0B">
        <w:rPr>
          <w:rFonts w:ascii="Times New Roman" w:hAnsi="Times New Roman"/>
          <w:bCs/>
        </w:rPr>
        <w:t>2. Надання послуг згідно технічного регламенту проводяться кваліфікованим персоналом з наявним посвідченням на відповідну групу з електробезпеки.</w:t>
      </w:r>
    </w:p>
    <w:p w14:paraId="395021AF" w14:textId="77777777" w:rsidR="00D64FA5" w:rsidRPr="00177C0B" w:rsidRDefault="00D64FA5" w:rsidP="00D64FA5">
      <w:pPr>
        <w:ind w:left="-284" w:right="694" w:firstLine="708"/>
        <w:jc w:val="both"/>
        <w:rPr>
          <w:rFonts w:ascii="Times New Roman" w:hAnsi="Times New Roman"/>
          <w:bCs/>
        </w:rPr>
      </w:pPr>
      <w:r w:rsidRPr="00177C0B">
        <w:rPr>
          <w:rFonts w:ascii="Times New Roman" w:hAnsi="Times New Roman"/>
          <w:bCs/>
        </w:rPr>
        <w:t>3. Виконавець проводить технічне обслуговування генераторів з власних якісних матеріалів відомих виробників.</w:t>
      </w:r>
    </w:p>
    <w:p w14:paraId="52290240" w14:textId="77777777" w:rsidR="00D64FA5" w:rsidRPr="00177C0B" w:rsidRDefault="00D64FA5" w:rsidP="00D64FA5">
      <w:pPr>
        <w:ind w:left="-284" w:right="694" w:firstLine="708"/>
        <w:jc w:val="both"/>
        <w:rPr>
          <w:rFonts w:ascii="Times New Roman" w:hAnsi="Times New Roman"/>
          <w:bCs/>
        </w:rPr>
      </w:pPr>
      <w:r w:rsidRPr="00177C0B">
        <w:rPr>
          <w:rFonts w:ascii="Times New Roman" w:hAnsi="Times New Roman"/>
          <w:bCs/>
        </w:rPr>
        <w:t>4. Виконавець при виконанні послуг відповідає:</w:t>
      </w:r>
    </w:p>
    <w:p w14:paraId="0A483CA0" w14:textId="77777777" w:rsidR="00D64FA5" w:rsidRPr="00177C0B" w:rsidRDefault="00D64FA5" w:rsidP="00D64FA5">
      <w:pPr>
        <w:ind w:left="-284" w:right="694"/>
        <w:jc w:val="both"/>
        <w:rPr>
          <w:rFonts w:ascii="Times New Roman" w:hAnsi="Times New Roman"/>
          <w:bCs/>
        </w:rPr>
      </w:pPr>
      <w:r w:rsidRPr="00177C0B">
        <w:rPr>
          <w:rFonts w:ascii="Times New Roman" w:hAnsi="Times New Roman"/>
          <w:bCs/>
        </w:rPr>
        <w:t>–</w:t>
      </w:r>
      <w:r w:rsidRPr="00177C0B">
        <w:rPr>
          <w:rFonts w:ascii="Times New Roman" w:hAnsi="Times New Roman"/>
          <w:bCs/>
        </w:rPr>
        <w:tab/>
        <w:t xml:space="preserve"> за достовірність та відповідність заявленим характеристикам матеріалів і комплектуючих;</w:t>
      </w:r>
    </w:p>
    <w:p w14:paraId="104A84C5" w14:textId="77777777" w:rsidR="00D64FA5" w:rsidRPr="00177C0B" w:rsidRDefault="00D64FA5" w:rsidP="00D64FA5">
      <w:pPr>
        <w:ind w:left="-284" w:right="694"/>
        <w:jc w:val="both"/>
        <w:rPr>
          <w:rFonts w:ascii="Times New Roman" w:hAnsi="Times New Roman"/>
          <w:bCs/>
        </w:rPr>
      </w:pPr>
      <w:r w:rsidRPr="00177C0B">
        <w:rPr>
          <w:rFonts w:ascii="Times New Roman" w:hAnsi="Times New Roman"/>
          <w:bCs/>
        </w:rPr>
        <w:t>–</w:t>
      </w:r>
      <w:r w:rsidRPr="00177C0B">
        <w:rPr>
          <w:rFonts w:ascii="Times New Roman" w:hAnsi="Times New Roman"/>
          <w:bCs/>
        </w:rPr>
        <w:tab/>
        <w:t xml:space="preserve"> за дотримання правил охорони праці;</w:t>
      </w:r>
    </w:p>
    <w:p w14:paraId="15D4275A" w14:textId="77777777" w:rsidR="00D64FA5" w:rsidRPr="00177C0B" w:rsidRDefault="00D64FA5" w:rsidP="00D64FA5">
      <w:pPr>
        <w:ind w:left="-284" w:right="694"/>
        <w:jc w:val="both"/>
        <w:rPr>
          <w:rFonts w:ascii="Times New Roman" w:hAnsi="Times New Roman"/>
          <w:bCs/>
        </w:rPr>
      </w:pPr>
      <w:r w:rsidRPr="00177C0B">
        <w:rPr>
          <w:rFonts w:ascii="Times New Roman" w:hAnsi="Times New Roman"/>
          <w:bCs/>
        </w:rPr>
        <w:t>–</w:t>
      </w:r>
      <w:r w:rsidRPr="00177C0B">
        <w:rPr>
          <w:rFonts w:ascii="Times New Roman" w:hAnsi="Times New Roman"/>
          <w:bCs/>
        </w:rPr>
        <w:tab/>
        <w:t xml:space="preserve"> за своєчасне прибирання робочих місць;</w:t>
      </w:r>
    </w:p>
    <w:p w14:paraId="06F65A80" w14:textId="77777777" w:rsidR="00D64FA5" w:rsidRPr="00177C0B" w:rsidRDefault="00D64FA5" w:rsidP="00D64FA5">
      <w:pPr>
        <w:ind w:left="-284" w:right="411"/>
        <w:jc w:val="both"/>
        <w:rPr>
          <w:rFonts w:ascii="Times New Roman" w:hAnsi="Times New Roman"/>
          <w:bCs/>
        </w:rPr>
      </w:pPr>
      <w:r w:rsidRPr="00177C0B">
        <w:rPr>
          <w:rFonts w:ascii="Times New Roman" w:hAnsi="Times New Roman"/>
          <w:bCs/>
        </w:rPr>
        <w:t>–</w:t>
      </w:r>
      <w:r w:rsidRPr="00177C0B">
        <w:rPr>
          <w:rFonts w:ascii="Times New Roman" w:hAnsi="Times New Roman"/>
          <w:bCs/>
        </w:rPr>
        <w:tab/>
        <w:t xml:space="preserve"> за збереження цілісності іншого обладнання, яке знаходиться в зоні надання.</w:t>
      </w:r>
    </w:p>
    <w:p w14:paraId="33FA99D2" w14:textId="77777777" w:rsidR="00D64FA5" w:rsidRDefault="00D64FA5" w:rsidP="00D64FA5">
      <w:pPr>
        <w:ind w:firstLine="357"/>
        <w:rPr>
          <w:rFonts w:ascii="Times New Roman" w:hAnsi="Times New Roman"/>
          <w:b/>
          <w:color w:val="000000"/>
        </w:rPr>
      </w:pPr>
    </w:p>
    <w:tbl>
      <w:tblPr>
        <w:tblW w:w="9923" w:type="dxa"/>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7"/>
        <w:gridCol w:w="7514"/>
        <w:gridCol w:w="1842"/>
      </w:tblGrid>
      <w:tr w:rsidR="00D64FA5" w:rsidRPr="006D28C4" w14:paraId="52B25295" w14:textId="77777777" w:rsidTr="000B37D3">
        <w:tc>
          <w:tcPr>
            <w:tcW w:w="567" w:type="dxa"/>
            <w:tcBorders>
              <w:top w:val="single" w:sz="6" w:space="0" w:color="auto"/>
              <w:left w:val="single" w:sz="6" w:space="0" w:color="auto"/>
              <w:bottom w:val="single" w:sz="6" w:space="0" w:color="auto"/>
              <w:right w:val="single" w:sz="6" w:space="0" w:color="auto"/>
            </w:tcBorders>
            <w:vAlign w:val="center"/>
            <w:hideMark/>
          </w:tcPr>
          <w:p w14:paraId="2FEBE568"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 з/п</w:t>
            </w:r>
          </w:p>
        </w:tc>
        <w:tc>
          <w:tcPr>
            <w:tcW w:w="7514" w:type="dxa"/>
            <w:tcBorders>
              <w:top w:val="single" w:sz="6" w:space="0" w:color="auto"/>
              <w:left w:val="single" w:sz="6" w:space="0" w:color="auto"/>
              <w:bottom w:val="single" w:sz="6" w:space="0" w:color="auto"/>
              <w:right w:val="single" w:sz="6" w:space="0" w:color="auto"/>
            </w:tcBorders>
            <w:vAlign w:val="center"/>
            <w:hideMark/>
          </w:tcPr>
          <w:p w14:paraId="07CC91A3" w14:textId="77777777" w:rsidR="00D64FA5" w:rsidRPr="006D28C4" w:rsidRDefault="00D64FA5" w:rsidP="000B37D3">
            <w:pPr>
              <w:jc w:val="center"/>
              <w:rPr>
                <w:rFonts w:ascii="Times New Roman" w:eastAsia="Calibri" w:hAnsi="Times New Roman"/>
                <w:b/>
              </w:rPr>
            </w:pPr>
            <w:r w:rsidRPr="006D28C4">
              <w:rPr>
                <w:rFonts w:ascii="Times New Roman" w:eastAsia="Calibri" w:hAnsi="Times New Roman"/>
                <w:b/>
              </w:rPr>
              <w:t>Технічне обслуговування згідно інструції з експлуатації обладнання, що проводиться спеціалістами Виконавця</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DFBDF4C" w14:textId="77777777" w:rsidR="00D64FA5" w:rsidRPr="006D28C4" w:rsidRDefault="00D64FA5" w:rsidP="000B37D3">
            <w:pPr>
              <w:rPr>
                <w:rFonts w:ascii="Times New Roman" w:eastAsia="Calibri" w:hAnsi="Times New Roman"/>
                <w:b/>
              </w:rPr>
            </w:pPr>
            <w:r>
              <w:rPr>
                <w:rFonts w:ascii="Times New Roman" w:eastAsia="Calibri" w:hAnsi="Times New Roman"/>
                <w:b/>
              </w:rPr>
              <w:t xml:space="preserve">Необхідні дії </w:t>
            </w:r>
          </w:p>
        </w:tc>
      </w:tr>
      <w:tr w:rsidR="00D64FA5" w:rsidRPr="006D28C4" w14:paraId="2FB4C908" w14:textId="77777777" w:rsidTr="000B37D3">
        <w:tc>
          <w:tcPr>
            <w:tcW w:w="567" w:type="dxa"/>
            <w:tcBorders>
              <w:top w:val="single" w:sz="6" w:space="0" w:color="auto"/>
              <w:left w:val="single" w:sz="6" w:space="0" w:color="auto"/>
              <w:bottom w:val="single" w:sz="6" w:space="0" w:color="auto"/>
              <w:right w:val="single" w:sz="6" w:space="0" w:color="auto"/>
            </w:tcBorders>
            <w:vAlign w:val="center"/>
          </w:tcPr>
          <w:p w14:paraId="1E16EE28" w14:textId="77777777" w:rsidR="00D64FA5" w:rsidRPr="006D28C4" w:rsidRDefault="00D64FA5" w:rsidP="000B37D3">
            <w:pPr>
              <w:rPr>
                <w:rFonts w:ascii="Times New Roman" w:eastAsia="Calibri" w:hAnsi="Times New Roman"/>
                <w:bCs/>
              </w:rPr>
            </w:pPr>
          </w:p>
        </w:tc>
        <w:tc>
          <w:tcPr>
            <w:tcW w:w="7514" w:type="dxa"/>
            <w:tcBorders>
              <w:top w:val="single" w:sz="6" w:space="0" w:color="auto"/>
              <w:left w:val="single" w:sz="6" w:space="0" w:color="auto"/>
              <w:bottom w:val="single" w:sz="6" w:space="0" w:color="auto"/>
              <w:right w:val="single" w:sz="6" w:space="0" w:color="auto"/>
            </w:tcBorders>
            <w:vAlign w:val="center"/>
            <w:hideMark/>
          </w:tcPr>
          <w:p w14:paraId="70BB27B4" w14:textId="77777777" w:rsidR="00D64FA5" w:rsidRPr="006D28C4" w:rsidRDefault="00D64FA5" w:rsidP="000B37D3">
            <w:pPr>
              <w:jc w:val="center"/>
              <w:rPr>
                <w:rFonts w:ascii="Times New Roman" w:eastAsia="Calibri" w:hAnsi="Times New Roman"/>
                <w:b/>
                <w:bCs/>
              </w:rPr>
            </w:pPr>
            <w:r w:rsidRPr="006D28C4">
              <w:rPr>
                <w:rFonts w:ascii="Times New Roman" w:eastAsia="Calibri" w:hAnsi="Times New Roman"/>
                <w:b/>
                <w:bCs/>
              </w:rPr>
              <w:t>ДВИГУН</w:t>
            </w:r>
          </w:p>
        </w:tc>
        <w:tc>
          <w:tcPr>
            <w:tcW w:w="1842" w:type="dxa"/>
            <w:tcBorders>
              <w:top w:val="single" w:sz="6" w:space="0" w:color="auto"/>
              <w:left w:val="single" w:sz="6" w:space="0" w:color="auto"/>
              <w:bottom w:val="single" w:sz="6" w:space="0" w:color="auto"/>
              <w:right w:val="single" w:sz="6" w:space="0" w:color="auto"/>
            </w:tcBorders>
            <w:vAlign w:val="center"/>
          </w:tcPr>
          <w:p w14:paraId="56EF26EA" w14:textId="77777777" w:rsidR="00D64FA5" w:rsidRPr="006D28C4" w:rsidRDefault="00D64FA5" w:rsidP="000B37D3">
            <w:pPr>
              <w:rPr>
                <w:rFonts w:ascii="Times New Roman" w:eastAsia="Calibri" w:hAnsi="Times New Roman"/>
                <w:bCs/>
              </w:rPr>
            </w:pPr>
          </w:p>
        </w:tc>
      </w:tr>
      <w:tr w:rsidR="00D64FA5" w:rsidRPr="006D28C4" w14:paraId="1230E5B2" w14:textId="77777777" w:rsidTr="000B37D3">
        <w:trPr>
          <w:trHeight w:val="555"/>
        </w:trPr>
        <w:tc>
          <w:tcPr>
            <w:tcW w:w="567" w:type="dxa"/>
            <w:tcBorders>
              <w:top w:val="single" w:sz="6" w:space="0" w:color="auto"/>
              <w:left w:val="single" w:sz="6" w:space="0" w:color="auto"/>
              <w:bottom w:val="single" w:sz="6" w:space="0" w:color="auto"/>
              <w:right w:val="single" w:sz="6" w:space="0" w:color="auto"/>
            </w:tcBorders>
            <w:vAlign w:val="center"/>
            <w:hideMark/>
          </w:tcPr>
          <w:p w14:paraId="45911292"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1</w:t>
            </w:r>
          </w:p>
        </w:tc>
        <w:tc>
          <w:tcPr>
            <w:tcW w:w="7514" w:type="dxa"/>
            <w:tcBorders>
              <w:top w:val="single" w:sz="6" w:space="0" w:color="auto"/>
              <w:left w:val="single" w:sz="6" w:space="0" w:color="auto"/>
              <w:bottom w:val="single" w:sz="6" w:space="0" w:color="auto"/>
              <w:right w:val="single" w:sz="6" w:space="0" w:color="auto"/>
            </w:tcBorders>
            <w:vAlign w:val="center"/>
            <w:hideMark/>
          </w:tcPr>
          <w:p w14:paraId="69823CA2"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 xml:space="preserve">Перевірка  рівня та контроль щільності охолоджуючої рідини. Долив при необхідності . Заміна охолоджуючої рідини за графіком. </w:t>
            </w:r>
          </w:p>
        </w:tc>
        <w:tc>
          <w:tcPr>
            <w:tcW w:w="1842" w:type="dxa"/>
            <w:tcBorders>
              <w:top w:val="single" w:sz="6" w:space="0" w:color="auto"/>
              <w:left w:val="single" w:sz="6" w:space="0" w:color="auto"/>
              <w:bottom w:val="single" w:sz="6" w:space="0" w:color="auto"/>
              <w:right w:val="single" w:sz="6" w:space="0" w:color="auto"/>
            </w:tcBorders>
            <w:hideMark/>
          </w:tcPr>
          <w:p w14:paraId="445D0BA3"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Контроль</w:t>
            </w:r>
          </w:p>
          <w:p w14:paraId="40943E90"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Долив</w:t>
            </w:r>
            <w:r>
              <w:rPr>
                <w:rFonts w:ascii="Times New Roman" w:eastAsia="Calibri" w:hAnsi="Times New Roman"/>
                <w:bCs/>
              </w:rPr>
              <w:t>,</w:t>
            </w:r>
            <w:r w:rsidRPr="006D28C4">
              <w:rPr>
                <w:rFonts w:ascii="Times New Roman" w:eastAsia="Calibri" w:hAnsi="Times New Roman"/>
                <w:bCs/>
              </w:rPr>
              <w:t xml:space="preserve"> Заміна</w:t>
            </w:r>
          </w:p>
        </w:tc>
      </w:tr>
      <w:tr w:rsidR="00D64FA5" w:rsidRPr="006D28C4" w14:paraId="6C64302A" w14:textId="77777777" w:rsidTr="000B37D3">
        <w:trPr>
          <w:trHeight w:val="157"/>
        </w:trPr>
        <w:tc>
          <w:tcPr>
            <w:tcW w:w="567" w:type="dxa"/>
            <w:tcBorders>
              <w:top w:val="single" w:sz="6" w:space="0" w:color="auto"/>
              <w:left w:val="single" w:sz="6" w:space="0" w:color="auto"/>
              <w:bottom w:val="single" w:sz="6" w:space="0" w:color="auto"/>
              <w:right w:val="single" w:sz="6" w:space="0" w:color="auto"/>
            </w:tcBorders>
            <w:vAlign w:val="center"/>
            <w:hideMark/>
          </w:tcPr>
          <w:p w14:paraId="78E886CC"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2</w:t>
            </w:r>
          </w:p>
        </w:tc>
        <w:tc>
          <w:tcPr>
            <w:tcW w:w="7514" w:type="dxa"/>
            <w:tcBorders>
              <w:top w:val="single" w:sz="6" w:space="0" w:color="auto"/>
              <w:left w:val="single" w:sz="6" w:space="0" w:color="auto"/>
              <w:bottom w:val="single" w:sz="6" w:space="0" w:color="auto"/>
              <w:right w:val="single" w:sz="6" w:space="0" w:color="auto"/>
            </w:tcBorders>
            <w:vAlign w:val="center"/>
            <w:hideMark/>
          </w:tcPr>
          <w:p w14:paraId="0B88359A"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 стану та натягу приводного ременю зарядного генератора та вентилятора охолодження. Заміна по графіку.</w:t>
            </w:r>
          </w:p>
        </w:tc>
        <w:tc>
          <w:tcPr>
            <w:tcW w:w="1842" w:type="dxa"/>
            <w:tcBorders>
              <w:top w:val="single" w:sz="6" w:space="0" w:color="auto"/>
              <w:left w:val="single" w:sz="6" w:space="0" w:color="auto"/>
              <w:bottom w:val="single" w:sz="6" w:space="0" w:color="auto"/>
              <w:right w:val="single" w:sz="6" w:space="0" w:color="auto"/>
            </w:tcBorders>
            <w:hideMark/>
          </w:tcPr>
          <w:p w14:paraId="037D013B"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Регулювання.</w:t>
            </w:r>
          </w:p>
          <w:p w14:paraId="6DA4F552"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Заміна</w:t>
            </w:r>
          </w:p>
        </w:tc>
      </w:tr>
      <w:tr w:rsidR="00D64FA5" w:rsidRPr="006D28C4" w14:paraId="4C851E08" w14:textId="77777777" w:rsidTr="000B37D3">
        <w:tc>
          <w:tcPr>
            <w:tcW w:w="567" w:type="dxa"/>
            <w:tcBorders>
              <w:top w:val="single" w:sz="6" w:space="0" w:color="auto"/>
              <w:left w:val="single" w:sz="6" w:space="0" w:color="auto"/>
              <w:bottom w:val="single" w:sz="6" w:space="0" w:color="auto"/>
              <w:right w:val="single" w:sz="6" w:space="0" w:color="auto"/>
            </w:tcBorders>
            <w:vAlign w:val="center"/>
          </w:tcPr>
          <w:p w14:paraId="5A98B251"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3</w:t>
            </w:r>
          </w:p>
          <w:p w14:paraId="2EFDBF65" w14:textId="77777777" w:rsidR="00D64FA5" w:rsidRPr="006D28C4" w:rsidRDefault="00D64FA5" w:rsidP="000B37D3">
            <w:pPr>
              <w:rPr>
                <w:rFonts w:ascii="Times New Roman" w:eastAsia="Calibri" w:hAnsi="Times New Roman"/>
                <w:bCs/>
              </w:rPr>
            </w:pPr>
          </w:p>
        </w:tc>
        <w:tc>
          <w:tcPr>
            <w:tcW w:w="7514" w:type="dxa"/>
            <w:tcBorders>
              <w:top w:val="single" w:sz="6" w:space="0" w:color="auto"/>
              <w:left w:val="single" w:sz="6" w:space="0" w:color="auto"/>
              <w:bottom w:val="single" w:sz="6" w:space="0" w:color="auto"/>
              <w:right w:val="single" w:sz="6" w:space="0" w:color="auto"/>
            </w:tcBorders>
            <w:vAlign w:val="center"/>
            <w:hideMark/>
          </w:tcPr>
          <w:p w14:paraId="57A443BB"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 наявності води в фільтрі попередньої очистки  палива і злив відстою (За наявності скляної колби). Заміна фільтру при необхідності.</w:t>
            </w:r>
          </w:p>
        </w:tc>
        <w:tc>
          <w:tcPr>
            <w:tcW w:w="1842" w:type="dxa"/>
            <w:tcBorders>
              <w:top w:val="single" w:sz="6" w:space="0" w:color="auto"/>
              <w:left w:val="single" w:sz="6" w:space="0" w:color="auto"/>
              <w:bottom w:val="single" w:sz="6" w:space="0" w:color="auto"/>
              <w:right w:val="single" w:sz="6" w:space="0" w:color="auto"/>
            </w:tcBorders>
            <w:hideMark/>
          </w:tcPr>
          <w:p w14:paraId="53C7460F"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 xml:space="preserve">Перевірка, </w:t>
            </w:r>
          </w:p>
          <w:p w14:paraId="1ED78139"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Злив, Заміна</w:t>
            </w:r>
          </w:p>
        </w:tc>
      </w:tr>
      <w:tr w:rsidR="00D64FA5" w:rsidRPr="006D28C4" w14:paraId="236B4594" w14:textId="77777777" w:rsidTr="000B37D3">
        <w:tc>
          <w:tcPr>
            <w:tcW w:w="567" w:type="dxa"/>
            <w:tcBorders>
              <w:top w:val="single" w:sz="6" w:space="0" w:color="auto"/>
              <w:left w:val="single" w:sz="6" w:space="0" w:color="auto"/>
              <w:bottom w:val="single" w:sz="6" w:space="0" w:color="auto"/>
              <w:right w:val="single" w:sz="6" w:space="0" w:color="auto"/>
            </w:tcBorders>
            <w:vAlign w:val="center"/>
            <w:hideMark/>
          </w:tcPr>
          <w:p w14:paraId="29DDE6D5"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4</w:t>
            </w:r>
          </w:p>
        </w:tc>
        <w:tc>
          <w:tcPr>
            <w:tcW w:w="7514" w:type="dxa"/>
            <w:tcBorders>
              <w:top w:val="single" w:sz="6" w:space="0" w:color="auto"/>
              <w:left w:val="single" w:sz="6" w:space="0" w:color="auto"/>
              <w:bottom w:val="single" w:sz="6" w:space="0" w:color="auto"/>
              <w:right w:val="single" w:sz="6" w:space="0" w:color="auto"/>
            </w:tcBorders>
            <w:vAlign w:val="center"/>
            <w:hideMark/>
          </w:tcPr>
          <w:p w14:paraId="40ED4F9F"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 рівня мастила в картері двигуна. Перевірка тиску мастила. Долив при необхідності. Заміна мастила і масляного фільтру за графіком, рекомендованим заводом-виробником.</w:t>
            </w:r>
          </w:p>
        </w:tc>
        <w:tc>
          <w:tcPr>
            <w:tcW w:w="1842" w:type="dxa"/>
            <w:tcBorders>
              <w:top w:val="single" w:sz="6" w:space="0" w:color="auto"/>
              <w:left w:val="single" w:sz="6" w:space="0" w:color="auto"/>
              <w:bottom w:val="single" w:sz="6" w:space="0" w:color="auto"/>
              <w:right w:val="single" w:sz="6" w:space="0" w:color="auto"/>
            </w:tcBorders>
            <w:hideMark/>
          </w:tcPr>
          <w:p w14:paraId="6B146339"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w:t>
            </w:r>
          </w:p>
          <w:p w14:paraId="082F6118"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Долив</w:t>
            </w:r>
          </w:p>
          <w:p w14:paraId="1CAC920A"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Заміна</w:t>
            </w:r>
          </w:p>
        </w:tc>
      </w:tr>
      <w:tr w:rsidR="00D64FA5" w:rsidRPr="006D28C4" w14:paraId="26A79183" w14:textId="77777777" w:rsidTr="000B37D3">
        <w:tc>
          <w:tcPr>
            <w:tcW w:w="567" w:type="dxa"/>
            <w:tcBorders>
              <w:top w:val="single" w:sz="6" w:space="0" w:color="auto"/>
              <w:left w:val="single" w:sz="6" w:space="0" w:color="auto"/>
              <w:bottom w:val="single" w:sz="6" w:space="0" w:color="auto"/>
              <w:right w:val="single" w:sz="6" w:space="0" w:color="auto"/>
            </w:tcBorders>
            <w:vAlign w:val="center"/>
          </w:tcPr>
          <w:p w14:paraId="6558FE3A"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lastRenderedPageBreak/>
              <w:t>5</w:t>
            </w:r>
          </w:p>
          <w:p w14:paraId="221DF181" w14:textId="77777777" w:rsidR="00D64FA5" w:rsidRPr="006D28C4" w:rsidRDefault="00D64FA5" w:rsidP="000B37D3">
            <w:pPr>
              <w:rPr>
                <w:rFonts w:ascii="Times New Roman" w:eastAsia="Calibri" w:hAnsi="Times New Roman"/>
                <w:bCs/>
              </w:rPr>
            </w:pPr>
          </w:p>
        </w:tc>
        <w:tc>
          <w:tcPr>
            <w:tcW w:w="7514" w:type="dxa"/>
            <w:tcBorders>
              <w:top w:val="single" w:sz="6" w:space="0" w:color="auto"/>
              <w:left w:val="single" w:sz="6" w:space="0" w:color="auto"/>
              <w:bottom w:val="single" w:sz="6" w:space="0" w:color="auto"/>
              <w:right w:val="single" w:sz="6" w:space="0" w:color="auto"/>
            </w:tcBorders>
            <w:vAlign w:val="center"/>
            <w:hideMark/>
          </w:tcPr>
          <w:p w14:paraId="71C6B40F"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Очистка повітряного фільтру та видалення забруднення з пилозбірника. Заміна фільтру при необхідності.</w:t>
            </w:r>
          </w:p>
        </w:tc>
        <w:tc>
          <w:tcPr>
            <w:tcW w:w="1842" w:type="dxa"/>
            <w:tcBorders>
              <w:top w:val="single" w:sz="6" w:space="0" w:color="auto"/>
              <w:left w:val="single" w:sz="6" w:space="0" w:color="auto"/>
              <w:bottom w:val="single" w:sz="6" w:space="0" w:color="auto"/>
              <w:right w:val="single" w:sz="6" w:space="0" w:color="auto"/>
            </w:tcBorders>
            <w:hideMark/>
          </w:tcPr>
          <w:p w14:paraId="6EF68740"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Очистка</w:t>
            </w:r>
          </w:p>
          <w:p w14:paraId="02AFA05C"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Заміна</w:t>
            </w:r>
          </w:p>
        </w:tc>
      </w:tr>
      <w:tr w:rsidR="00D64FA5" w:rsidRPr="006D28C4" w14:paraId="3FE1A968" w14:textId="77777777" w:rsidTr="000B37D3">
        <w:tc>
          <w:tcPr>
            <w:tcW w:w="567" w:type="dxa"/>
            <w:tcBorders>
              <w:top w:val="single" w:sz="6" w:space="0" w:color="auto"/>
              <w:left w:val="single" w:sz="6" w:space="0" w:color="auto"/>
              <w:bottom w:val="single" w:sz="6" w:space="0" w:color="auto"/>
              <w:right w:val="single" w:sz="6" w:space="0" w:color="auto"/>
            </w:tcBorders>
            <w:vAlign w:val="center"/>
            <w:hideMark/>
          </w:tcPr>
          <w:p w14:paraId="058608E4"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6</w:t>
            </w:r>
          </w:p>
        </w:tc>
        <w:tc>
          <w:tcPr>
            <w:tcW w:w="7514" w:type="dxa"/>
            <w:tcBorders>
              <w:top w:val="single" w:sz="6" w:space="0" w:color="auto"/>
              <w:left w:val="single" w:sz="6" w:space="0" w:color="auto"/>
              <w:bottom w:val="single" w:sz="6" w:space="0" w:color="auto"/>
              <w:right w:val="single" w:sz="6" w:space="0" w:color="auto"/>
            </w:tcBorders>
            <w:vAlign w:val="center"/>
            <w:hideMark/>
          </w:tcPr>
          <w:p w14:paraId="020FC316"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 акумуляторної батареї/й, контроль рівня та щільності  електроліту. Долив дистильованої води при необхідності.</w:t>
            </w:r>
          </w:p>
        </w:tc>
        <w:tc>
          <w:tcPr>
            <w:tcW w:w="1842" w:type="dxa"/>
            <w:tcBorders>
              <w:top w:val="single" w:sz="6" w:space="0" w:color="auto"/>
              <w:left w:val="single" w:sz="6" w:space="0" w:color="auto"/>
              <w:bottom w:val="single" w:sz="6" w:space="0" w:color="auto"/>
              <w:right w:val="single" w:sz="6" w:space="0" w:color="auto"/>
            </w:tcBorders>
            <w:hideMark/>
          </w:tcPr>
          <w:p w14:paraId="31BBD592"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Контроль</w:t>
            </w:r>
          </w:p>
          <w:p w14:paraId="0DFD0CD3"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Долив</w:t>
            </w:r>
          </w:p>
        </w:tc>
      </w:tr>
      <w:tr w:rsidR="00D64FA5" w:rsidRPr="006D28C4" w14:paraId="5FADBE64" w14:textId="77777777" w:rsidTr="000B37D3">
        <w:trPr>
          <w:trHeight w:val="188"/>
        </w:trPr>
        <w:tc>
          <w:tcPr>
            <w:tcW w:w="567" w:type="dxa"/>
            <w:tcBorders>
              <w:top w:val="single" w:sz="6" w:space="0" w:color="auto"/>
              <w:left w:val="single" w:sz="6" w:space="0" w:color="auto"/>
              <w:bottom w:val="single" w:sz="6" w:space="0" w:color="auto"/>
              <w:right w:val="single" w:sz="6" w:space="0" w:color="auto"/>
            </w:tcBorders>
            <w:vAlign w:val="center"/>
            <w:hideMark/>
          </w:tcPr>
          <w:p w14:paraId="4F2CE1CF"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7</w:t>
            </w:r>
          </w:p>
        </w:tc>
        <w:tc>
          <w:tcPr>
            <w:tcW w:w="7514" w:type="dxa"/>
            <w:tcBorders>
              <w:top w:val="single" w:sz="6" w:space="0" w:color="auto"/>
              <w:left w:val="single" w:sz="6" w:space="0" w:color="auto"/>
              <w:bottom w:val="single" w:sz="6" w:space="0" w:color="auto"/>
              <w:right w:val="single" w:sz="6" w:space="0" w:color="auto"/>
            </w:tcBorders>
            <w:vAlign w:val="center"/>
            <w:hideMark/>
          </w:tcPr>
          <w:p w14:paraId="07DF92AD"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Контроль спрацювання датчика забрудненості повітряного фільтру.</w:t>
            </w:r>
          </w:p>
        </w:tc>
        <w:tc>
          <w:tcPr>
            <w:tcW w:w="1842" w:type="dxa"/>
            <w:tcBorders>
              <w:top w:val="single" w:sz="6" w:space="0" w:color="auto"/>
              <w:left w:val="single" w:sz="6" w:space="0" w:color="auto"/>
              <w:bottom w:val="single" w:sz="6" w:space="0" w:color="auto"/>
              <w:right w:val="single" w:sz="6" w:space="0" w:color="auto"/>
            </w:tcBorders>
            <w:hideMark/>
          </w:tcPr>
          <w:p w14:paraId="270AAD79"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Контроль</w:t>
            </w:r>
          </w:p>
        </w:tc>
      </w:tr>
      <w:tr w:rsidR="00D64FA5" w:rsidRPr="006D28C4" w14:paraId="0F8191EB" w14:textId="77777777" w:rsidTr="000B37D3">
        <w:tc>
          <w:tcPr>
            <w:tcW w:w="567" w:type="dxa"/>
            <w:tcBorders>
              <w:top w:val="single" w:sz="6" w:space="0" w:color="auto"/>
              <w:left w:val="single" w:sz="6" w:space="0" w:color="auto"/>
              <w:bottom w:val="single" w:sz="6" w:space="0" w:color="auto"/>
              <w:right w:val="single" w:sz="6" w:space="0" w:color="auto"/>
            </w:tcBorders>
            <w:vAlign w:val="center"/>
            <w:hideMark/>
          </w:tcPr>
          <w:p w14:paraId="276DEE74"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8</w:t>
            </w:r>
          </w:p>
        </w:tc>
        <w:tc>
          <w:tcPr>
            <w:tcW w:w="7514" w:type="dxa"/>
            <w:tcBorders>
              <w:top w:val="single" w:sz="6" w:space="0" w:color="auto"/>
              <w:left w:val="single" w:sz="6" w:space="0" w:color="auto"/>
              <w:bottom w:val="single" w:sz="6" w:space="0" w:color="auto"/>
              <w:right w:val="single" w:sz="6" w:space="0" w:color="auto"/>
            </w:tcBorders>
            <w:vAlign w:val="center"/>
            <w:hideMark/>
          </w:tcPr>
          <w:p w14:paraId="3F618FBD"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 працездатності датчиків та блокувань.</w:t>
            </w:r>
          </w:p>
        </w:tc>
        <w:tc>
          <w:tcPr>
            <w:tcW w:w="1842" w:type="dxa"/>
            <w:tcBorders>
              <w:top w:val="single" w:sz="6" w:space="0" w:color="auto"/>
              <w:left w:val="single" w:sz="6" w:space="0" w:color="auto"/>
              <w:bottom w:val="single" w:sz="6" w:space="0" w:color="auto"/>
              <w:right w:val="single" w:sz="6" w:space="0" w:color="auto"/>
            </w:tcBorders>
            <w:hideMark/>
          </w:tcPr>
          <w:p w14:paraId="1CD416F6"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w:t>
            </w:r>
          </w:p>
        </w:tc>
      </w:tr>
      <w:tr w:rsidR="00D64FA5" w:rsidRPr="006D28C4" w14:paraId="005B12EA" w14:textId="77777777" w:rsidTr="000B37D3">
        <w:tc>
          <w:tcPr>
            <w:tcW w:w="567" w:type="dxa"/>
            <w:tcBorders>
              <w:top w:val="single" w:sz="6" w:space="0" w:color="auto"/>
              <w:left w:val="single" w:sz="6" w:space="0" w:color="auto"/>
              <w:bottom w:val="single" w:sz="6" w:space="0" w:color="auto"/>
              <w:right w:val="single" w:sz="6" w:space="0" w:color="auto"/>
            </w:tcBorders>
            <w:vAlign w:val="center"/>
            <w:hideMark/>
          </w:tcPr>
          <w:p w14:paraId="78C7A0D6"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9</w:t>
            </w:r>
          </w:p>
        </w:tc>
        <w:tc>
          <w:tcPr>
            <w:tcW w:w="7514" w:type="dxa"/>
            <w:tcBorders>
              <w:top w:val="single" w:sz="6" w:space="0" w:color="auto"/>
              <w:left w:val="single" w:sz="6" w:space="0" w:color="auto"/>
              <w:bottom w:val="single" w:sz="6" w:space="0" w:color="auto"/>
              <w:right w:val="single" w:sz="6" w:space="0" w:color="auto"/>
            </w:tcBorders>
            <w:vAlign w:val="center"/>
            <w:hideMark/>
          </w:tcPr>
          <w:p w14:paraId="1D7221FD"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 здібності ДГ стабільно підтримувати частоту при зміні навантаження.</w:t>
            </w:r>
          </w:p>
        </w:tc>
        <w:tc>
          <w:tcPr>
            <w:tcW w:w="1842" w:type="dxa"/>
            <w:tcBorders>
              <w:top w:val="single" w:sz="6" w:space="0" w:color="auto"/>
              <w:left w:val="single" w:sz="6" w:space="0" w:color="auto"/>
              <w:bottom w:val="single" w:sz="6" w:space="0" w:color="auto"/>
              <w:right w:val="single" w:sz="6" w:space="0" w:color="auto"/>
            </w:tcBorders>
            <w:hideMark/>
          </w:tcPr>
          <w:p w14:paraId="3E8E9E48"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w:t>
            </w:r>
          </w:p>
        </w:tc>
      </w:tr>
      <w:tr w:rsidR="00D64FA5" w:rsidRPr="006D28C4" w14:paraId="49F914F6" w14:textId="77777777" w:rsidTr="000B37D3">
        <w:tc>
          <w:tcPr>
            <w:tcW w:w="567" w:type="dxa"/>
            <w:tcBorders>
              <w:top w:val="single" w:sz="6" w:space="0" w:color="auto"/>
              <w:left w:val="single" w:sz="6" w:space="0" w:color="auto"/>
              <w:bottom w:val="single" w:sz="6" w:space="0" w:color="auto"/>
              <w:right w:val="single" w:sz="6" w:space="0" w:color="auto"/>
            </w:tcBorders>
            <w:vAlign w:val="center"/>
          </w:tcPr>
          <w:p w14:paraId="40F15DEB" w14:textId="77777777" w:rsidR="00D64FA5" w:rsidRPr="006D28C4" w:rsidRDefault="00D64FA5" w:rsidP="000B37D3">
            <w:pPr>
              <w:rPr>
                <w:rFonts w:ascii="Times New Roman" w:eastAsia="Calibri" w:hAnsi="Times New Roman"/>
                <w:bCs/>
              </w:rPr>
            </w:pPr>
          </w:p>
        </w:tc>
        <w:tc>
          <w:tcPr>
            <w:tcW w:w="7514" w:type="dxa"/>
            <w:tcBorders>
              <w:top w:val="single" w:sz="6" w:space="0" w:color="auto"/>
              <w:left w:val="single" w:sz="6" w:space="0" w:color="auto"/>
              <w:bottom w:val="single" w:sz="6" w:space="0" w:color="auto"/>
              <w:right w:val="single" w:sz="6" w:space="0" w:color="auto"/>
            </w:tcBorders>
            <w:vAlign w:val="center"/>
            <w:hideMark/>
          </w:tcPr>
          <w:p w14:paraId="06ACE215" w14:textId="77777777" w:rsidR="00D64FA5" w:rsidRPr="006D28C4" w:rsidRDefault="00D64FA5" w:rsidP="000B37D3">
            <w:pPr>
              <w:jc w:val="center"/>
              <w:rPr>
                <w:rFonts w:ascii="Times New Roman" w:eastAsia="Calibri" w:hAnsi="Times New Roman"/>
                <w:b/>
                <w:bCs/>
              </w:rPr>
            </w:pPr>
            <w:r w:rsidRPr="006D28C4">
              <w:rPr>
                <w:rFonts w:ascii="Times New Roman" w:eastAsia="Calibri" w:hAnsi="Times New Roman"/>
                <w:b/>
                <w:bCs/>
              </w:rPr>
              <w:t>ГЕНЕРАТОР</w:t>
            </w:r>
          </w:p>
        </w:tc>
        <w:tc>
          <w:tcPr>
            <w:tcW w:w="1842" w:type="dxa"/>
            <w:tcBorders>
              <w:top w:val="single" w:sz="6" w:space="0" w:color="auto"/>
              <w:left w:val="single" w:sz="6" w:space="0" w:color="auto"/>
              <w:bottom w:val="single" w:sz="6" w:space="0" w:color="auto"/>
              <w:right w:val="single" w:sz="6" w:space="0" w:color="auto"/>
            </w:tcBorders>
          </w:tcPr>
          <w:p w14:paraId="3169FC19" w14:textId="77777777" w:rsidR="00D64FA5" w:rsidRPr="006D28C4" w:rsidRDefault="00D64FA5" w:rsidP="000B37D3">
            <w:pPr>
              <w:rPr>
                <w:rFonts w:ascii="Times New Roman" w:eastAsia="Calibri" w:hAnsi="Times New Roman"/>
                <w:bCs/>
              </w:rPr>
            </w:pPr>
          </w:p>
        </w:tc>
      </w:tr>
      <w:tr w:rsidR="00D64FA5" w:rsidRPr="006D28C4" w14:paraId="724335C5" w14:textId="77777777" w:rsidTr="000B37D3">
        <w:tc>
          <w:tcPr>
            <w:tcW w:w="567" w:type="dxa"/>
            <w:tcBorders>
              <w:top w:val="single" w:sz="6" w:space="0" w:color="auto"/>
              <w:left w:val="single" w:sz="6" w:space="0" w:color="auto"/>
              <w:bottom w:val="single" w:sz="6" w:space="0" w:color="auto"/>
              <w:right w:val="single" w:sz="6" w:space="0" w:color="auto"/>
            </w:tcBorders>
            <w:vAlign w:val="center"/>
            <w:hideMark/>
          </w:tcPr>
          <w:p w14:paraId="73A5FEF3"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10</w:t>
            </w:r>
          </w:p>
        </w:tc>
        <w:tc>
          <w:tcPr>
            <w:tcW w:w="7514" w:type="dxa"/>
            <w:tcBorders>
              <w:top w:val="single" w:sz="6" w:space="0" w:color="auto"/>
              <w:left w:val="single" w:sz="6" w:space="0" w:color="auto"/>
              <w:bottom w:val="single" w:sz="6" w:space="0" w:color="auto"/>
              <w:right w:val="single" w:sz="6" w:space="0" w:color="auto"/>
            </w:tcBorders>
            <w:vAlign w:val="center"/>
            <w:hideMark/>
          </w:tcPr>
          <w:p w14:paraId="4232AB76"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 під’єднання  силового кабелю до захисного автомату ДГ.</w:t>
            </w:r>
          </w:p>
        </w:tc>
        <w:tc>
          <w:tcPr>
            <w:tcW w:w="1842" w:type="dxa"/>
            <w:tcBorders>
              <w:top w:val="single" w:sz="6" w:space="0" w:color="auto"/>
              <w:left w:val="single" w:sz="6" w:space="0" w:color="auto"/>
              <w:bottom w:val="single" w:sz="6" w:space="0" w:color="auto"/>
              <w:right w:val="single" w:sz="6" w:space="0" w:color="auto"/>
            </w:tcBorders>
            <w:hideMark/>
          </w:tcPr>
          <w:p w14:paraId="2CE89906"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w:t>
            </w:r>
          </w:p>
        </w:tc>
      </w:tr>
      <w:tr w:rsidR="00D64FA5" w:rsidRPr="006D28C4" w14:paraId="3DE953CD" w14:textId="77777777" w:rsidTr="000B37D3">
        <w:tc>
          <w:tcPr>
            <w:tcW w:w="567" w:type="dxa"/>
            <w:tcBorders>
              <w:top w:val="single" w:sz="6" w:space="0" w:color="auto"/>
              <w:left w:val="single" w:sz="6" w:space="0" w:color="auto"/>
              <w:bottom w:val="single" w:sz="6" w:space="0" w:color="auto"/>
              <w:right w:val="single" w:sz="6" w:space="0" w:color="auto"/>
            </w:tcBorders>
            <w:vAlign w:val="center"/>
            <w:hideMark/>
          </w:tcPr>
          <w:p w14:paraId="1772C86C"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11</w:t>
            </w:r>
          </w:p>
        </w:tc>
        <w:tc>
          <w:tcPr>
            <w:tcW w:w="7514" w:type="dxa"/>
            <w:tcBorders>
              <w:top w:val="single" w:sz="6" w:space="0" w:color="auto"/>
              <w:left w:val="single" w:sz="6" w:space="0" w:color="auto"/>
              <w:bottom w:val="single" w:sz="6" w:space="0" w:color="auto"/>
              <w:right w:val="single" w:sz="6" w:space="0" w:color="auto"/>
            </w:tcBorders>
            <w:vAlign w:val="center"/>
            <w:hideMark/>
          </w:tcPr>
          <w:p w14:paraId="297F8278"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 контрольних і керуючих ланцюгів генератора.</w:t>
            </w:r>
          </w:p>
        </w:tc>
        <w:tc>
          <w:tcPr>
            <w:tcW w:w="1842" w:type="dxa"/>
            <w:tcBorders>
              <w:top w:val="single" w:sz="6" w:space="0" w:color="auto"/>
              <w:left w:val="single" w:sz="6" w:space="0" w:color="auto"/>
              <w:bottom w:val="single" w:sz="6" w:space="0" w:color="auto"/>
              <w:right w:val="single" w:sz="6" w:space="0" w:color="auto"/>
            </w:tcBorders>
            <w:hideMark/>
          </w:tcPr>
          <w:p w14:paraId="1BBD0804"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w:t>
            </w:r>
          </w:p>
        </w:tc>
      </w:tr>
      <w:tr w:rsidR="00D64FA5" w:rsidRPr="006D28C4" w14:paraId="0F9EE308" w14:textId="77777777" w:rsidTr="000B37D3">
        <w:tc>
          <w:tcPr>
            <w:tcW w:w="567" w:type="dxa"/>
            <w:tcBorders>
              <w:top w:val="single" w:sz="6" w:space="0" w:color="auto"/>
              <w:left w:val="single" w:sz="6" w:space="0" w:color="auto"/>
              <w:bottom w:val="single" w:sz="6" w:space="0" w:color="auto"/>
              <w:right w:val="single" w:sz="6" w:space="0" w:color="auto"/>
            </w:tcBorders>
            <w:vAlign w:val="center"/>
            <w:hideMark/>
          </w:tcPr>
          <w:p w14:paraId="3B40AADA"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12</w:t>
            </w:r>
          </w:p>
        </w:tc>
        <w:tc>
          <w:tcPr>
            <w:tcW w:w="7514" w:type="dxa"/>
            <w:tcBorders>
              <w:top w:val="single" w:sz="6" w:space="0" w:color="auto"/>
              <w:left w:val="single" w:sz="6" w:space="0" w:color="auto"/>
              <w:bottom w:val="single" w:sz="6" w:space="0" w:color="auto"/>
              <w:right w:val="single" w:sz="6" w:space="0" w:color="auto"/>
            </w:tcBorders>
            <w:vAlign w:val="center"/>
            <w:hideMark/>
          </w:tcPr>
          <w:p w14:paraId="3AE73CB2"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 автоматичного регулятора напруги (За допомогою панелі керування).</w:t>
            </w:r>
          </w:p>
        </w:tc>
        <w:tc>
          <w:tcPr>
            <w:tcW w:w="1842" w:type="dxa"/>
            <w:tcBorders>
              <w:top w:val="single" w:sz="6" w:space="0" w:color="auto"/>
              <w:left w:val="single" w:sz="6" w:space="0" w:color="auto"/>
              <w:bottom w:val="single" w:sz="6" w:space="0" w:color="auto"/>
              <w:right w:val="single" w:sz="6" w:space="0" w:color="auto"/>
            </w:tcBorders>
            <w:hideMark/>
          </w:tcPr>
          <w:p w14:paraId="541047CA"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w:t>
            </w:r>
          </w:p>
        </w:tc>
      </w:tr>
      <w:tr w:rsidR="00D64FA5" w:rsidRPr="006D28C4" w14:paraId="109DB2D0" w14:textId="77777777" w:rsidTr="000B37D3">
        <w:tc>
          <w:tcPr>
            <w:tcW w:w="567" w:type="dxa"/>
            <w:tcBorders>
              <w:top w:val="single" w:sz="6" w:space="0" w:color="auto"/>
              <w:left w:val="single" w:sz="6" w:space="0" w:color="auto"/>
              <w:bottom w:val="single" w:sz="6" w:space="0" w:color="auto"/>
              <w:right w:val="single" w:sz="6" w:space="0" w:color="auto"/>
            </w:tcBorders>
            <w:vAlign w:val="center"/>
            <w:hideMark/>
          </w:tcPr>
          <w:p w14:paraId="5D786ACB"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13</w:t>
            </w:r>
          </w:p>
        </w:tc>
        <w:tc>
          <w:tcPr>
            <w:tcW w:w="7514" w:type="dxa"/>
            <w:tcBorders>
              <w:top w:val="single" w:sz="6" w:space="0" w:color="auto"/>
              <w:left w:val="single" w:sz="6" w:space="0" w:color="auto"/>
              <w:bottom w:val="single" w:sz="6" w:space="0" w:color="auto"/>
              <w:right w:val="single" w:sz="6" w:space="0" w:color="auto"/>
            </w:tcBorders>
            <w:vAlign w:val="center"/>
            <w:hideMark/>
          </w:tcPr>
          <w:p w14:paraId="6FA5D31F"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 і за необхідністю регулювання вихідної напруги силового генератора.</w:t>
            </w:r>
          </w:p>
        </w:tc>
        <w:tc>
          <w:tcPr>
            <w:tcW w:w="1842" w:type="dxa"/>
            <w:tcBorders>
              <w:top w:val="single" w:sz="6" w:space="0" w:color="auto"/>
              <w:left w:val="single" w:sz="6" w:space="0" w:color="auto"/>
              <w:bottom w:val="single" w:sz="6" w:space="0" w:color="auto"/>
              <w:right w:val="single" w:sz="6" w:space="0" w:color="auto"/>
            </w:tcBorders>
            <w:hideMark/>
          </w:tcPr>
          <w:p w14:paraId="47A1433F"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w:t>
            </w:r>
          </w:p>
        </w:tc>
      </w:tr>
      <w:tr w:rsidR="00D64FA5" w:rsidRPr="006D28C4" w14:paraId="0896FDAF" w14:textId="77777777" w:rsidTr="000B37D3">
        <w:tc>
          <w:tcPr>
            <w:tcW w:w="567" w:type="dxa"/>
            <w:tcBorders>
              <w:top w:val="single" w:sz="6" w:space="0" w:color="auto"/>
              <w:left w:val="single" w:sz="6" w:space="0" w:color="auto"/>
              <w:bottom w:val="single" w:sz="6" w:space="0" w:color="auto"/>
              <w:right w:val="single" w:sz="6" w:space="0" w:color="auto"/>
            </w:tcBorders>
            <w:vAlign w:val="center"/>
            <w:hideMark/>
          </w:tcPr>
          <w:p w14:paraId="0CE190C2"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14</w:t>
            </w:r>
          </w:p>
        </w:tc>
        <w:tc>
          <w:tcPr>
            <w:tcW w:w="7514" w:type="dxa"/>
            <w:tcBorders>
              <w:top w:val="single" w:sz="6" w:space="0" w:color="auto"/>
              <w:left w:val="single" w:sz="6" w:space="0" w:color="auto"/>
              <w:bottom w:val="single" w:sz="6" w:space="0" w:color="auto"/>
              <w:right w:val="single" w:sz="6" w:space="0" w:color="auto"/>
            </w:tcBorders>
            <w:vAlign w:val="center"/>
            <w:hideMark/>
          </w:tcPr>
          <w:p w14:paraId="447B28FC"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Тестування дизель-генератора без підключення навантаження.</w:t>
            </w:r>
          </w:p>
        </w:tc>
        <w:tc>
          <w:tcPr>
            <w:tcW w:w="1842" w:type="dxa"/>
            <w:tcBorders>
              <w:top w:val="single" w:sz="6" w:space="0" w:color="auto"/>
              <w:left w:val="single" w:sz="6" w:space="0" w:color="auto"/>
              <w:bottom w:val="single" w:sz="6" w:space="0" w:color="auto"/>
              <w:right w:val="single" w:sz="6" w:space="0" w:color="auto"/>
            </w:tcBorders>
            <w:hideMark/>
          </w:tcPr>
          <w:p w14:paraId="43E02277"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w:t>
            </w:r>
          </w:p>
        </w:tc>
      </w:tr>
      <w:tr w:rsidR="00D64FA5" w:rsidRPr="006D28C4" w14:paraId="5409144E" w14:textId="77777777" w:rsidTr="000B37D3">
        <w:trPr>
          <w:trHeight w:val="427"/>
        </w:trPr>
        <w:tc>
          <w:tcPr>
            <w:tcW w:w="567" w:type="dxa"/>
            <w:tcBorders>
              <w:top w:val="single" w:sz="6" w:space="0" w:color="auto"/>
              <w:left w:val="single" w:sz="6" w:space="0" w:color="auto"/>
              <w:bottom w:val="single" w:sz="6" w:space="0" w:color="auto"/>
              <w:right w:val="single" w:sz="6" w:space="0" w:color="auto"/>
            </w:tcBorders>
            <w:vAlign w:val="center"/>
            <w:hideMark/>
          </w:tcPr>
          <w:p w14:paraId="238EDCDF"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15</w:t>
            </w:r>
          </w:p>
        </w:tc>
        <w:tc>
          <w:tcPr>
            <w:tcW w:w="7514" w:type="dxa"/>
            <w:tcBorders>
              <w:top w:val="single" w:sz="6" w:space="0" w:color="auto"/>
              <w:left w:val="single" w:sz="6" w:space="0" w:color="auto"/>
              <w:bottom w:val="single" w:sz="6" w:space="0" w:color="auto"/>
              <w:right w:val="single" w:sz="6" w:space="0" w:color="auto"/>
            </w:tcBorders>
            <w:vAlign w:val="center"/>
            <w:hideMark/>
          </w:tcPr>
          <w:p w14:paraId="3ABC16A0"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Тестування дизель-генератора з навантаженням.</w:t>
            </w:r>
          </w:p>
        </w:tc>
        <w:tc>
          <w:tcPr>
            <w:tcW w:w="1842" w:type="dxa"/>
            <w:tcBorders>
              <w:top w:val="single" w:sz="6" w:space="0" w:color="auto"/>
              <w:left w:val="single" w:sz="6" w:space="0" w:color="auto"/>
              <w:bottom w:val="single" w:sz="6" w:space="0" w:color="auto"/>
              <w:right w:val="single" w:sz="6" w:space="0" w:color="auto"/>
            </w:tcBorders>
            <w:hideMark/>
          </w:tcPr>
          <w:p w14:paraId="5CBCDA21"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w:t>
            </w:r>
          </w:p>
        </w:tc>
      </w:tr>
      <w:tr w:rsidR="00D64FA5" w:rsidRPr="006D28C4" w14:paraId="22CB1759" w14:textId="77777777" w:rsidTr="000B37D3">
        <w:trPr>
          <w:trHeight w:val="223"/>
        </w:trPr>
        <w:tc>
          <w:tcPr>
            <w:tcW w:w="567" w:type="dxa"/>
            <w:tcBorders>
              <w:top w:val="single" w:sz="6" w:space="0" w:color="auto"/>
              <w:left w:val="single" w:sz="6" w:space="0" w:color="auto"/>
              <w:bottom w:val="single" w:sz="6" w:space="0" w:color="auto"/>
              <w:right w:val="single" w:sz="6" w:space="0" w:color="auto"/>
            </w:tcBorders>
            <w:vAlign w:val="center"/>
            <w:hideMark/>
          </w:tcPr>
          <w:p w14:paraId="7B5CD8E3"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16</w:t>
            </w:r>
          </w:p>
        </w:tc>
        <w:tc>
          <w:tcPr>
            <w:tcW w:w="7514" w:type="dxa"/>
            <w:tcBorders>
              <w:top w:val="single" w:sz="6" w:space="0" w:color="auto"/>
              <w:left w:val="single" w:sz="6" w:space="0" w:color="auto"/>
              <w:bottom w:val="single" w:sz="6" w:space="0" w:color="auto"/>
              <w:right w:val="single" w:sz="6" w:space="0" w:color="auto"/>
            </w:tcBorders>
            <w:vAlign w:val="center"/>
            <w:hideMark/>
          </w:tcPr>
          <w:p w14:paraId="33F97387"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Імітація можливих відхилень (несправностей) електро-мережі об’єкту та проведення перевірки функціонування  ДГ у всіх режимах.</w:t>
            </w:r>
          </w:p>
        </w:tc>
        <w:tc>
          <w:tcPr>
            <w:tcW w:w="1842" w:type="dxa"/>
            <w:tcBorders>
              <w:top w:val="single" w:sz="6" w:space="0" w:color="auto"/>
              <w:left w:val="single" w:sz="6" w:space="0" w:color="auto"/>
              <w:bottom w:val="single" w:sz="6" w:space="0" w:color="auto"/>
              <w:right w:val="single" w:sz="6" w:space="0" w:color="auto"/>
            </w:tcBorders>
            <w:hideMark/>
          </w:tcPr>
          <w:p w14:paraId="03D1CDA6"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Моделювання</w:t>
            </w:r>
          </w:p>
        </w:tc>
      </w:tr>
      <w:tr w:rsidR="00D64FA5" w:rsidRPr="006D28C4" w14:paraId="1DD4D503" w14:textId="77777777" w:rsidTr="000B37D3">
        <w:tc>
          <w:tcPr>
            <w:tcW w:w="567" w:type="dxa"/>
            <w:tcBorders>
              <w:top w:val="single" w:sz="6" w:space="0" w:color="auto"/>
              <w:left w:val="single" w:sz="6" w:space="0" w:color="auto"/>
              <w:bottom w:val="single" w:sz="6" w:space="0" w:color="auto"/>
              <w:right w:val="single" w:sz="6" w:space="0" w:color="auto"/>
            </w:tcBorders>
            <w:vAlign w:val="center"/>
            <w:hideMark/>
          </w:tcPr>
          <w:p w14:paraId="644B7417"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17</w:t>
            </w:r>
          </w:p>
        </w:tc>
        <w:tc>
          <w:tcPr>
            <w:tcW w:w="7514" w:type="dxa"/>
            <w:tcBorders>
              <w:top w:val="single" w:sz="6" w:space="0" w:color="auto"/>
              <w:left w:val="single" w:sz="6" w:space="0" w:color="auto"/>
              <w:bottom w:val="single" w:sz="6" w:space="0" w:color="auto"/>
              <w:right w:val="single" w:sz="6" w:space="0" w:color="auto"/>
            </w:tcBorders>
            <w:vAlign w:val="center"/>
            <w:hideMark/>
          </w:tcPr>
          <w:p w14:paraId="3DB1907D"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 спрацювання системи „аварійний стоп” для блокування запуску ДГ.</w:t>
            </w:r>
          </w:p>
        </w:tc>
        <w:tc>
          <w:tcPr>
            <w:tcW w:w="1842" w:type="dxa"/>
            <w:tcBorders>
              <w:top w:val="single" w:sz="6" w:space="0" w:color="auto"/>
              <w:left w:val="single" w:sz="6" w:space="0" w:color="auto"/>
              <w:bottom w:val="single" w:sz="6" w:space="0" w:color="auto"/>
              <w:right w:val="single" w:sz="6" w:space="0" w:color="auto"/>
            </w:tcBorders>
            <w:hideMark/>
          </w:tcPr>
          <w:p w14:paraId="6000E818"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w:t>
            </w:r>
          </w:p>
        </w:tc>
      </w:tr>
      <w:tr w:rsidR="00D64FA5" w:rsidRPr="006D28C4" w14:paraId="37391FB3" w14:textId="77777777" w:rsidTr="000B37D3">
        <w:tc>
          <w:tcPr>
            <w:tcW w:w="567" w:type="dxa"/>
            <w:tcBorders>
              <w:top w:val="single" w:sz="6" w:space="0" w:color="auto"/>
              <w:left w:val="single" w:sz="6" w:space="0" w:color="auto"/>
              <w:bottom w:val="single" w:sz="6" w:space="0" w:color="auto"/>
              <w:right w:val="single" w:sz="6" w:space="0" w:color="auto"/>
            </w:tcBorders>
            <w:vAlign w:val="center"/>
            <w:hideMark/>
          </w:tcPr>
          <w:p w14:paraId="08FC83F9"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18</w:t>
            </w:r>
          </w:p>
        </w:tc>
        <w:tc>
          <w:tcPr>
            <w:tcW w:w="7514" w:type="dxa"/>
            <w:tcBorders>
              <w:top w:val="single" w:sz="6" w:space="0" w:color="auto"/>
              <w:left w:val="single" w:sz="6" w:space="0" w:color="auto"/>
              <w:bottom w:val="single" w:sz="6" w:space="0" w:color="auto"/>
              <w:right w:val="single" w:sz="6" w:space="0" w:color="auto"/>
            </w:tcBorders>
            <w:vAlign w:val="center"/>
            <w:hideMark/>
          </w:tcPr>
          <w:p w14:paraId="5A5F9D8E"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Контроль інтервалів запуску ДГ при зникненні електричної напруги і підключення навантаження до ДГ. Відпрацювання  інтервалів часу зупинки ДГ при появі електроенергії та переключення навантаження у зворотному порядку.</w:t>
            </w:r>
          </w:p>
        </w:tc>
        <w:tc>
          <w:tcPr>
            <w:tcW w:w="1842" w:type="dxa"/>
            <w:tcBorders>
              <w:top w:val="single" w:sz="6" w:space="0" w:color="auto"/>
              <w:left w:val="single" w:sz="6" w:space="0" w:color="auto"/>
              <w:bottom w:val="single" w:sz="6" w:space="0" w:color="auto"/>
              <w:right w:val="single" w:sz="6" w:space="0" w:color="auto"/>
            </w:tcBorders>
            <w:hideMark/>
          </w:tcPr>
          <w:p w14:paraId="212C2FF9"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Контроль</w:t>
            </w:r>
          </w:p>
        </w:tc>
      </w:tr>
      <w:tr w:rsidR="00D64FA5" w:rsidRPr="006D28C4" w14:paraId="730C9EFD" w14:textId="77777777" w:rsidTr="000B37D3">
        <w:tc>
          <w:tcPr>
            <w:tcW w:w="567" w:type="dxa"/>
            <w:tcBorders>
              <w:top w:val="single" w:sz="6" w:space="0" w:color="auto"/>
              <w:left w:val="single" w:sz="6" w:space="0" w:color="auto"/>
              <w:bottom w:val="single" w:sz="6" w:space="0" w:color="auto"/>
              <w:right w:val="single" w:sz="6" w:space="0" w:color="auto"/>
            </w:tcBorders>
            <w:vAlign w:val="center"/>
            <w:hideMark/>
          </w:tcPr>
          <w:p w14:paraId="2581F15E"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19</w:t>
            </w:r>
          </w:p>
        </w:tc>
        <w:tc>
          <w:tcPr>
            <w:tcW w:w="7514" w:type="dxa"/>
            <w:tcBorders>
              <w:top w:val="single" w:sz="6" w:space="0" w:color="auto"/>
              <w:left w:val="single" w:sz="6" w:space="0" w:color="auto"/>
              <w:bottom w:val="single" w:sz="6" w:space="0" w:color="auto"/>
              <w:right w:val="single" w:sz="6" w:space="0" w:color="auto"/>
            </w:tcBorders>
            <w:vAlign w:val="center"/>
            <w:hideMark/>
          </w:tcPr>
          <w:p w14:paraId="051566BD"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 xml:space="preserve">Перевірка зарядного пристрою акумуляторної батареї. </w:t>
            </w:r>
          </w:p>
        </w:tc>
        <w:tc>
          <w:tcPr>
            <w:tcW w:w="1842" w:type="dxa"/>
            <w:tcBorders>
              <w:top w:val="single" w:sz="6" w:space="0" w:color="auto"/>
              <w:left w:val="single" w:sz="6" w:space="0" w:color="auto"/>
              <w:bottom w:val="single" w:sz="6" w:space="0" w:color="auto"/>
              <w:right w:val="single" w:sz="6" w:space="0" w:color="auto"/>
            </w:tcBorders>
            <w:hideMark/>
          </w:tcPr>
          <w:p w14:paraId="21130DFE"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w:t>
            </w:r>
          </w:p>
        </w:tc>
      </w:tr>
      <w:tr w:rsidR="00D64FA5" w:rsidRPr="006D28C4" w14:paraId="4F1E48F8" w14:textId="77777777" w:rsidTr="000B37D3">
        <w:tc>
          <w:tcPr>
            <w:tcW w:w="567" w:type="dxa"/>
            <w:tcBorders>
              <w:top w:val="single" w:sz="6" w:space="0" w:color="auto"/>
              <w:left w:val="single" w:sz="6" w:space="0" w:color="auto"/>
              <w:bottom w:val="single" w:sz="6" w:space="0" w:color="auto"/>
              <w:right w:val="single" w:sz="6" w:space="0" w:color="auto"/>
            </w:tcBorders>
            <w:vAlign w:val="center"/>
            <w:hideMark/>
          </w:tcPr>
          <w:p w14:paraId="463C4852"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20</w:t>
            </w:r>
          </w:p>
        </w:tc>
        <w:tc>
          <w:tcPr>
            <w:tcW w:w="7514" w:type="dxa"/>
            <w:tcBorders>
              <w:top w:val="single" w:sz="6" w:space="0" w:color="auto"/>
              <w:left w:val="single" w:sz="6" w:space="0" w:color="auto"/>
              <w:bottom w:val="single" w:sz="6" w:space="0" w:color="auto"/>
              <w:right w:val="single" w:sz="6" w:space="0" w:color="auto"/>
            </w:tcBorders>
            <w:vAlign w:val="center"/>
            <w:hideMark/>
          </w:tcPr>
          <w:p w14:paraId="11AF47BC"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 вимірювальних приладів на панелі керування ДГ.</w:t>
            </w:r>
          </w:p>
        </w:tc>
        <w:tc>
          <w:tcPr>
            <w:tcW w:w="1842" w:type="dxa"/>
            <w:tcBorders>
              <w:top w:val="single" w:sz="6" w:space="0" w:color="auto"/>
              <w:left w:val="single" w:sz="6" w:space="0" w:color="auto"/>
              <w:bottom w:val="single" w:sz="6" w:space="0" w:color="auto"/>
              <w:right w:val="single" w:sz="6" w:space="0" w:color="auto"/>
            </w:tcBorders>
            <w:hideMark/>
          </w:tcPr>
          <w:p w14:paraId="0C5FB7E3"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w:t>
            </w:r>
          </w:p>
        </w:tc>
      </w:tr>
      <w:tr w:rsidR="00D64FA5" w:rsidRPr="006D28C4" w14:paraId="69D232EF" w14:textId="77777777" w:rsidTr="000B37D3">
        <w:tc>
          <w:tcPr>
            <w:tcW w:w="567" w:type="dxa"/>
            <w:tcBorders>
              <w:top w:val="single" w:sz="6" w:space="0" w:color="auto"/>
              <w:left w:val="single" w:sz="6" w:space="0" w:color="auto"/>
              <w:bottom w:val="single" w:sz="6" w:space="0" w:color="auto"/>
              <w:right w:val="single" w:sz="6" w:space="0" w:color="auto"/>
            </w:tcBorders>
            <w:vAlign w:val="center"/>
            <w:hideMark/>
          </w:tcPr>
          <w:p w14:paraId="57E23333"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21</w:t>
            </w:r>
          </w:p>
        </w:tc>
        <w:tc>
          <w:tcPr>
            <w:tcW w:w="7514" w:type="dxa"/>
            <w:tcBorders>
              <w:top w:val="single" w:sz="6" w:space="0" w:color="auto"/>
              <w:left w:val="single" w:sz="6" w:space="0" w:color="auto"/>
              <w:bottom w:val="single" w:sz="6" w:space="0" w:color="auto"/>
              <w:right w:val="single" w:sz="6" w:space="0" w:color="auto"/>
            </w:tcBorders>
            <w:vAlign w:val="center"/>
            <w:hideMark/>
          </w:tcPr>
          <w:p w14:paraId="1BD314F4"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 здібності ДГ стабільно підтримувати частоту та напругу при зміні навантаження.</w:t>
            </w:r>
          </w:p>
        </w:tc>
        <w:tc>
          <w:tcPr>
            <w:tcW w:w="1842" w:type="dxa"/>
            <w:tcBorders>
              <w:top w:val="single" w:sz="6" w:space="0" w:color="auto"/>
              <w:left w:val="single" w:sz="6" w:space="0" w:color="auto"/>
              <w:bottom w:val="single" w:sz="6" w:space="0" w:color="auto"/>
              <w:right w:val="single" w:sz="6" w:space="0" w:color="auto"/>
            </w:tcBorders>
            <w:hideMark/>
          </w:tcPr>
          <w:p w14:paraId="0BD79DED"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w:t>
            </w:r>
          </w:p>
        </w:tc>
      </w:tr>
      <w:tr w:rsidR="00D64FA5" w:rsidRPr="006D28C4" w14:paraId="0A7D0E8E" w14:textId="77777777" w:rsidTr="000B37D3">
        <w:tc>
          <w:tcPr>
            <w:tcW w:w="567" w:type="dxa"/>
            <w:tcBorders>
              <w:top w:val="single" w:sz="6" w:space="0" w:color="auto"/>
              <w:left w:val="single" w:sz="6" w:space="0" w:color="auto"/>
              <w:bottom w:val="single" w:sz="6" w:space="0" w:color="auto"/>
              <w:right w:val="single" w:sz="6" w:space="0" w:color="auto"/>
            </w:tcBorders>
            <w:vAlign w:val="center"/>
          </w:tcPr>
          <w:p w14:paraId="3FF8F09D" w14:textId="77777777" w:rsidR="00D64FA5" w:rsidRPr="006D28C4" w:rsidRDefault="00D64FA5" w:rsidP="000B37D3">
            <w:pPr>
              <w:rPr>
                <w:rFonts w:ascii="Times New Roman" w:eastAsia="Calibri" w:hAnsi="Times New Roman"/>
                <w:bCs/>
              </w:rPr>
            </w:pPr>
          </w:p>
        </w:tc>
        <w:tc>
          <w:tcPr>
            <w:tcW w:w="7514" w:type="dxa"/>
            <w:tcBorders>
              <w:top w:val="single" w:sz="6" w:space="0" w:color="auto"/>
              <w:left w:val="single" w:sz="6" w:space="0" w:color="auto"/>
              <w:bottom w:val="single" w:sz="6" w:space="0" w:color="auto"/>
              <w:right w:val="single" w:sz="6" w:space="0" w:color="auto"/>
            </w:tcBorders>
            <w:vAlign w:val="center"/>
            <w:hideMark/>
          </w:tcPr>
          <w:p w14:paraId="4C337F31" w14:textId="77777777" w:rsidR="00D64FA5" w:rsidRPr="006D28C4" w:rsidRDefault="00D64FA5" w:rsidP="000B37D3">
            <w:pPr>
              <w:jc w:val="center"/>
              <w:rPr>
                <w:rFonts w:ascii="Times New Roman" w:eastAsia="Calibri" w:hAnsi="Times New Roman"/>
                <w:b/>
                <w:bCs/>
              </w:rPr>
            </w:pPr>
            <w:r w:rsidRPr="006D28C4">
              <w:rPr>
                <w:rFonts w:ascii="Times New Roman" w:eastAsia="Calibri" w:hAnsi="Times New Roman"/>
                <w:b/>
                <w:bCs/>
              </w:rPr>
              <w:t>ПАНЕЛЬ АВТОМАТИКИ</w:t>
            </w:r>
          </w:p>
        </w:tc>
        <w:tc>
          <w:tcPr>
            <w:tcW w:w="1842" w:type="dxa"/>
            <w:tcBorders>
              <w:top w:val="single" w:sz="6" w:space="0" w:color="auto"/>
              <w:left w:val="single" w:sz="6" w:space="0" w:color="auto"/>
              <w:bottom w:val="single" w:sz="6" w:space="0" w:color="auto"/>
              <w:right w:val="single" w:sz="6" w:space="0" w:color="auto"/>
            </w:tcBorders>
          </w:tcPr>
          <w:p w14:paraId="6EA35191" w14:textId="77777777" w:rsidR="00D64FA5" w:rsidRPr="006D28C4" w:rsidRDefault="00D64FA5" w:rsidP="000B37D3">
            <w:pPr>
              <w:rPr>
                <w:rFonts w:ascii="Times New Roman" w:eastAsia="Calibri" w:hAnsi="Times New Roman"/>
                <w:bCs/>
              </w:rPr>
            </w:pPr>
          </w:p>
        </w:tc>
      </w:tr>
      <w:tr w:rsidR="00D64FA5" w:rsidRPr="006D28C4" w14:paraId="531D59DF" w14:textId="77777777" w:rsidTr="000B37D3">
        <w:tc>
          <w:tcPr>
            <w:tcW w:w="567" w:type="dxa"/>
            <w:tcBorders>
              <w:top w:val="single" w:sz="6" w:space="0" w:color="auto"/>
              <w:left w:val="single" w:sz="6" w:space="0" w:color="auto"/>
              <w:bottom w:val="single" w:sz="6" w:space="0" w:color="auto"/>
              <w:right w:val="single" w:sz="6" w:space="0" w:color="auto"/>
            </w:tcBorders>
            <w:vAlign w:val="center"/>
            <w:hideMark/>
          </w:tcPr>
          <w:p w14:paraId="7AA42032"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22</w:t>
            </w:r>
          </w:p>
        </w:tc>
        <w:tc>
          <w:tcPr>
            <w:tcW w:w="7514" w:type="dxa"/>
            <w:tcBorders>
              <w:top w:val="single" w:sz="6" w:space="0" w:color="auto"/>
              <w:left w:val="single" w:sz="6" w:space="0" w:color="auto"/>
              <w:bottom w:val="single" w:sz="6" w:space="0" w:color="auto"/>
              <w:right w:val="single" w:sz="6" w:space="0" w:color="auto"/>
            </w:tcBorders>
            <w:vAlign w:val="center"/>
            <w:hideMark/>
          </w:tcPr>
          <w:p w14:paraId="05740A5D"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 контрольних і керуючих ланцюгів.</w:t>
            </w:r>
          </w:p>
        </w:tc>
        <w:tc>
          <w:tcPr>
            <w:tcW w:w="1842" w:type="dxa"/>
            <w:tcBorders>
              <w:top w:val="single" w:sz="6" w:space="0" w:color="auto"/>
              <w:left w:val="single" w:sz="6" w:space="0" w:color="auto"/>
              <w:bottom w:val="single" w:sz="6" w:space="0" w:color="auto"/>
              <w:right w:val="single" w:sz="6" w:space="0" w:color="auto"/>
            </w:tcBorders>
            <w:hideMark/>
          </w:tcPr>
          <w:p w14:paraId="4FBE505A"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w:t>
            </w:r>
          </w:p>
        </w:tc>
      </w:tr>
      <w:tr w:rsidR="00D64FA5" w:rsidRPr="006D28C4" w14:paraId="5D07F62F" w14:textId="77777777" w:rsidTr="000B37D3">
        <w:tc>
          <w:tcPr>
            <w:tcW w:w="567" w:type="dxa"/>
            <w:tcBorders>
              <w:top w:val="nil"/>
              <w:left w:val="single" w:sz="6" w:space="0" w:color="auto"/>
              <w:bottom w:val="single" w:sz="6" w:space="0" w:color="auto"/>
              <w:right w:val="single" w:sz="6" w:space="0" w:color="auto"/>
            </w:tcBorders>
            <w:vAlign w:val="center"/>
            <w:hideMark/>
          </w:tcPr>
          <w:p w14:paraId="280D9D4D"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23</w:t>
            </w:r>
          </w:p>
        </w:tc>
        <w:tc>
          <w:tcPr>
            <w:tcW w:w="7514" w:type="dxa"/>
            <w:tcBorders>
              <w:top w:val="single" w:sz="6" w:space="0" w:color="auto"/>
              <w:left w:val="single" w:sz="6" w:space="0" w:color="auto"/>
              <w:bottom w:val="single" w:sz="6" w:space="0" w:color="auto"/>
              <w:right w:val="single" w:sz="6" w:space="0" w:color="auto"/>
            </w:tcBorders>
            <w:vAlign w:val="center"/>
            <w:hideMark/>
          </w:tcPr>
          <w:p w14:paraId="2D584BEB"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 xml:space="preserve">Перевірка стану силових клем та з’єднань. </w:t>
            </w:r>
          </w:p>
        </w:tc>
        <w:tc>
          <w:tcPr>
            <w:tcW w:w="1842" w:type="dxa"/>
            <w:tcBorders>
              <w:top w:val="single" w:sz="6" w:space="0" w:color="auto"/>
              <w:left w:val="single" w:sz="6" w:space="0" w:color="auto"/>
              <w:bottom w:val="single" w:sz="6" w:space="0" w:color="auto"/>
              <w:right w:val="single" w:sz="6" w:space="0" w:color="auto"/>
            </w:tcBorders>
            <w:hideMark/>
          </w:tcPr>
          <w:p w14:paraId="2F655202"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w:t>
            </w:r>
          </w:p>
        </w:tc>
      </w:tr>
      <w:tr w:rsidR="00D64FA5" w:rsidRPr="006D28C4" w14:paraId="295924C1" w14:textId="77777777" w:rsidTr="000B37D3">
        <w:tc>
          <w:tcPr>
            <w:tcW w:w="567" w:type="dxa"/>
            <w:tcBorders>
              <w:top w:val="single" w:sz="6" w:space="0" w:color="auto"/>
              <w:left w:val="single" w:sz="6" w:space="0" w:color="auto"/>
              <w:bottom w:val="single" w:sz="6" w:space="0" w:color="auto"/>
              <w:right w:val="single" w:sz="6" w:space="0" w:color="auto"/>
            </w:tcBorders>
            <w:vAlign w:val="center"/>
            <w:hideMark/>
          </w:tcPr>
          <w:p w14:paraId="157C52A7"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24</w:t>
            </w:r>
          </w:p>
        </w:tc>
        <w:tc>
          <w:tcPr>
            <w:tcW w:w="7514" w:type="dxa"/>
            <w:tcBorders>
              <w:top w:val="single" w:sz="6" w:space="0" w:color="auto"/>
              <w:left w:val="single" w:sz="6" w:space="0" w:color="auto"/>
              <w:bottom w:val="single" w:sz="6" w:space="0" w:color="auto"/>
              <w:right w:val="single" w:sz="6" w:space="0" w:color="auto"/>
            </w:tcBorders>
            <w:vAlign w:val="center"/>
            <w:hideMark/>
          </w:tcPr>
          <w:p w14:paraId="5D7B8185"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 і настройка часових інтервалів спрацювання.</w:t>
            </w:r>
          </w:p>
        </w:tc>
        <w:tc>
          <w:tcPr>
            <w:tcW w:w="1842" w:type="dxa"/>
            <w:tcBorders>
              <w:top w:val="single" w:sz="6" w:space="0" w:color="auto"/>
              <w:left w:val="single" w:sz="6" w:space="0" w:color="auto"/>
              <w:bottom w:val="single" w:sz="6" w:space="0" w:color="auto"/>
              <w:right w:val="single" w:sz="6" w:space="0" w:color="auto"/>
            </w:tcBorders>
            <w:hideMark/>
          </w:tcPr>
          <w:p w14:paraId="6624B5A3"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Перевірка</w:t>
            </w:r>
          </w:p>
        </w:tc>
      </w:tr>
      <w:tr w:rsidR="00D64FA5" w:rsidRPr="006D28C4" w14:paraId="77A3BA73" w14:textId="77777777" w:rsidTr="000B37D3">
        <w:tc>
          <w:tcPr>
            <w:tcW w:w="567" w:type="dxa"/>
            <w:tcBorders>
              <w:top w:val="single" w:sz="6" w:space="0" w:color="auto"/>
              <w:left w:val="single" w:sz="6" w:space="0" w:color="auto"/>
              <w:bottom w:val="single" w:sz="6" w:space="0" w:color="auto"/>
              <w:right w:val="single" w:sz="6" w:space="0" w:color="auto"/>
            </w:tcBorders>
            <w:vAlign w:val="center"/>
            <w:hideMark/>
          </w:tcPr>
          <w:p w14:paraId="5BE3C139"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25</w:t>
            </w:r>
          </w:p>
        </w:tc>
        <w:tc>
          <w:tcPr>
            <w:tcW w:w="7514" w:type="dxa"/>
            <w:tcBorders>
              <w:top w:val="single" w:sz="6" w:space="0" w:color="auto"/>
              <w:left w:val="single" w:sz="6" w:space="0" w:color="auto"/>
              <w:bottom w:val="single" w:sz="6" w:space="0" w:color="auto"/>
              <w:right w:val="single" w:sz="6" w:space="0" w:color="auto"/>
            </w:tcBorders>
            <w:vAlign w:val="center"/>
            <w:hideMark/>
          </w:tcPr>
          <w:p w14:paraId="4B78A1FD"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Контроль системи аварій і попереджень (За наявності)</w:t>
            </w:r>
          </w:p>
        </w:tc>
        <w:tc>
          <w:tcPr>
            <w:tcW w:w="1842" w:type="dxa"/>
            <w:tcBorders>
              <w:top w:val="single" w:sz="6" w:space="0" w:color="auto"/>
              <w:left w:val="single" w:sz="6" w:space="0" w:color="auto"/>
              <w:bottom w:val="single" w:sz="6" w:space="0" w:color="auto"/>
              <w:right w:val="single" w:sz="6" w:space="0" w:color="auto"/>
            </w:tcBorders>
            <w:hideMark/>
          </w:tcPr>
          <w:p w14:paraId="6DEB5188" w14:textId="77777777" w:rsidR="00D64FA5" w:rsidRPr="006D28C4" w:rsidRDefault="00D64FA5" w:rsidP="000B37D3">
            <w:pPr>
              <w:rPr>
                <w:rFonts w:ascii="Times New Roman" w:eastAsia="Calibri" w:hAnsi="Times New Roman"/>
                <w:bCs/>
              </w:rPr>
            </w:pPr>
            <w:r w:rsidRPr="006D28C4">
              <w:rPr>
                <w:rFonts w:ascii="Times New Roman" w:eastAsia="Calibri" w:hAnsi="Times New Roman"/>
                <w:bCs/>
              </w:rPr>
              <w:t>Контроль</w:t>
            </w:r>
          </w:p>
        </w:tc>
      </w:tr>
    </w:tbl>
    <w:p w14:paraId="5F34CB48" w14:textId="77777777" w:rsidR="00D64FA5" w:rsidRDefault="00D64FA5" w:rsidP="00D64FA5">
      <w:pPr>
        <w:ind w:firstLine="357"/>
        <w:rPr>
          <w:rFonts w:ascii="Times New Roman" w:hAnsi="Times New Roman"/>
          <w:b/>
          <w:color w:val="000000"/>
        </w:rPr>
      </w:pPr>
    </w:p>
    <w:p w14:paraId="07676C97" w14:textId="77777777" w:rsidR="00D64FA5" w:rsidRDefault="00D64FA5" w:rsidP="00D64FA5">
      <w:pPr>
        <w:ind w:firstLine="357"/>
        <w:rPr>
          <w:rFonts w:ascii="Times New Roman" w:hAnsi="Times New Roman"/>
          <w:b/>
          <w:color w:val="000000"/>
        </w:rPr>
      </w:pPr>
    </w:p>
    <w:p w14:paraId="25BD91C2" w14:textId="77777777" w:rsidR="00D64FA5" w:rsidRPr="00177C0B" w:rsidRDefault="00D64FA5" w:rsidP="00D64FA5">
      <w:pPr>
        <w:ind w:firstLine="357"/>
        <w:rPr>
          <w:rFonts w:ascii="Times New Roman" w:hAnsi="Times New Roman"/>
          <w:b/>
          <w:color w:val="000000"/>
        </w:rPr>
      </w:pPr>
    </w:p>
    <w:p w14:paraId="748D7C17" w14:textId="77777777" w:rsidR="00D64FA5" w:rsidRPr="00177C0B" w:rsidRDefault="00D64FA5" w:rsidP="00D64FA5">
      <w:pPr>
        <w:rPr>
          <w:rFonts w:ascii="Times New Roman" w:hAnsi="Times New Roman"/>
          <w:b/>
          <w:color w:val="000000"/>
        </w:rPr>
      </w:pPr>
    </w:p>
    <w:p w14:paraId="72DE7C88" w14:textId="77777777" w:rsidR="00D64FA5" w:rsidRPr="00177C0B" w:rsidRDefault="00D64FA5" w:rsidP="00D64FA5">
      <w:pPr>
        <w:rPr>
          <w:rFonts w:ascii="Times New Roman" w:hAnsi="Times New Roman"/>
          <w:b/>
          <w:color w:val="000000"/>
        </w:rPr>
      </w:pPr>
    </w:p>
    <w:p w14:paraId="5C5C691D" w14:textId="77777777" w:rsidR="00D64FA5" w:rsidRPr="00177C0B" w:rsidRDefault="00D64FA5" w:rsidP="00D64FA5">
      <w:pPr>
        <w:ind w:hanging="284"/>
        <w:rPr>
          <w:rFonts w:ascii="Times New Roman" w:hAnsi="Times New Roman"/>
          <w:b/>
          <w:color w:val="000000"/>
        </w:rPr>
      </w:pPr>
      <w:r w:rsidRPr="00177C0B">
        <w:rPr>
          <w:rFonts w:ascii="Times New Roman" w:eastAsia="Aptos" w:hAnsi="Times New Roman"/>
          <w:i/>
          <w:iCs/>
          <w:noProof/>
          <w:color w:val="000000"/>
          <w:kern w:val="2"/>
          <w:sz w:val="28"/>
          <w:szCs w:val="28"/>
          <w:bdr w:val="none" w:sz="0" w:space="0" w:color="auto" w:frame="1"/>
          <w:shd w:val="clear" w:color="auto" w:fill="FFFFFF"/>
        </w:rPr>
        <w:drawing>
          <wp:inline distT="0" distB="0" distL="0" distR="0" wp14:anchorId="02C6A961" wp14:editId="1A5C8EFC">
            <wp:extent cx="6300470" cy="8648700"/>
            <wp:effectExtent l="0" t="0" r="0" b="0"/>
            <wp:docPr id="19085714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7756" cy="8658702"/>
                    </a:xfrm>
                    <a:prstGeom prst="rect">
                      <a:avLst/>
                    </a:prstGeom>
                    <a:noFill/>
                    <a:ln>
                      <a:noFill/>
                    </a:ln>
                  </pic:spPr>
                </pic:pic>
              </a:graphicData>
            </a:graphic>
          </wp:inline>
        </w:drawing>
      </w:r>
    </w:p>
    <w:p w14:paraId="6039532D" w14:textId="77777777" w:rsidR="00D64FA5" w:rsidRPr="00177C0B" w:rsidRDefault="00D64FA5" w:rsidP="00D64FA5">
      <w:pPr>
        <w:ind w:right="-142"/>
        <w:jc w:val="both"/>
        <w:rPr>
          <w:rFonts w:ascii="Times New Roman" w:hAnsi="Times New Roman"/>
        </w:rPr>
      </w:pPr>
    </w:p>
    <w:p w14:paraId="1238D6CB" w14:textId="77777777" w:rsidR="00D64FA5" w:rsidRPr="00177C0B" w:rsidRDefault="00D64FA5" w:rsidP="00D64FA5">
      <w:pPr>
        <w:ind w:right="-142"/>
        <w:jc w:val="center"/>
        <w:rPr>
          <w:rFonts w:ascii="Times New Roman" w:hAnsi="Times New Roman"/>
          <w:i/>
          <w:iCs/>
        </w:rPr>
      </w:pPr>
      <w:r w:rsidRPr="00177C0B">
        <w:rPr>
          <w:rFonts w:ascii="Times New Roman" w:hAnsi="Times New Roman"/>
          <w:i/>
          <w:iCs/>
        </w:rPr>
        <w:t>Фотографічне зображення дизельних генераторних установок, які підлягають обслуговуванню</w:t>
      </w:r>
    </w:p>
    <w:p w14:paraId="2994DD60" w14:textId="77777777" w:rsidR="00D64FA5" w:rsidRPr="00177C0B" w:rsidRDefault="00D64FA5" w:rsidP="00D64FA5">
      <w:pPr>
        <w:ind w:right="-142"/>
        <w:jc w:val="both"/>
        <w:rPr>
          <w:rFonts w:ascii="Times New Roman" w:hAnsi="Times New Roman"/>
          <w:i/>
          <w:iCs/>
        </w:rPr>
      </w:pPr>
    </w:p>
    <w:p w14:paraId="4EFD651F" w14:textId="77777777" w:rsidR="00D64FA5" w:rsidRPr="00177C0B" w:rsidRDefault="00D64FA5" w:rsidP="00D64FA5">
      <w:pPr>
        <w:ind w:right="-142"/>
        <w:jc w:val="both"/>
        <w:rPr>
          <w:rFonts w:ascii="Times New Roman" w:hAnsi="Times New Roman"/>
          <w:i/>
          <w:iCs/>
        </w:rPr>
      </w:pPr>
      <w:r w:rsidRPr="00177C0B">
        <w:rPr>
          <w:rFonts w:ascii="Times New Roman" w:hAnsi="Times New Roman"/>
          <w:noProof/>
          <w:sz w:val="20"/>
          <w:szCs w:val="20"/>
          <w:lang w:val="ru-RU"/>
        </w:rPr>
        <w:drawing>
          <wp:anchor distT="0" distB="0" distL="114300" distR="114300" simplePos="0" relativeHeight="251659264" behindDoc="0" locked="0" layoutInCell="1" allowOverlap="1" wp14:anchorId="6BE61B7C" wp14:editId="75B94EE4">
            <wp:simplePos x="0" y="0"/>
            <wp:positionH relativeFrom="column">
              <wp:posOffset>-514985</wp:posOffset>
            </wp:positionH>
            <wp:positionV relativeFrom="paragraph">
              <wp:posOffset>522605</wp:posOffset>
            </wp:positionV>
            <wp:extent cx="4182110" cy="3136900"/>
            <wp:effectExtent l="8255" t="0" r="0" b="0"/>
            <wp:wrapSquare wrapText="bothSides"/>
            <wp:docPr id="580814741" name="Рисунок 7" descr="Зображення, що містить машина, дудка, двигун, Автозапчастин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14741" name="Рисунок 7" descr="Зображення, що містить машина, дудка, двигун, Автозапчастина&#10;&#10;Вміст на основі ШІ може бути неправильним."/>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182110" cy="313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7C0B">
        <w:rPr>
          <w:rFonts w:ascii="Times New Roman" w:hAnsi="Times New Roman"/>
          <w:noProof/>
          <w:sz w:val="20"/>
          <w:szCs w:val="20"/>
          <w:lang w:val="ru-RU"/>
        </w:rPr>
        <w:drawing>
          <wp:inline distT="0" distB="0" distL="0" distR="0" wp14:anchorId="611481EE" wp14:editId="6AC96019">
            <wp:extent cx="4123825" cy="3093082"/>
            <wp:effectExtent l="1270" t="0" r="0" b="0"/>
            <wp:docPr id="698212825" name="Рисунок 6" descr="Зображення, що містить циліндр, пластик, дудка, синій&#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12825" name="Рисунок 6" descr="Зображення, що містить циліндр, пластик, дудка, синій&#10;&#10;Вміст на основі ШІ може бути неправильни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161273" cy="3121170"/>
                    </a:xfrm>
                    <a:prstGeom prst="rect">
                      <a:avLst/>
                    </a:prstGeom>
                    <a:noFill/>
                    <a:ln>
                      <a:noFill/>
                    </a:ln>
                  </pic:spPr>
                </pic:pic>
              </a:graphicData>
            </a:graphic>
          </wp:inline>
        </w:drawing>
      </w:r>
      <w:r w:rsidRPr="00177C0B">
        <w:rPr>
          <w:rFonts w:ascii="Times New Roman" w:hAnsi="Times New Roman"/>
          <w:i/>
          <w:iCs/>
        </w:rPr>
        <w:br w:type="textWrapping" w:clear="all"/>
      </w:r>
    </w:p>
    <w:p w14:paraId="6A1D2768" w14:textId="77777777" w:rsidR="00D64FA5" w:rsidRPr="00177C0B" w:rsidRDefault="00D64FA5" w:rsidP="00D64FA5">
      <w:pPr>
        <w:ind w:right="-142"/>
        <w:jc w:val="both"/>
        <w:rPr>
          <w:rFonts w:ascii="Times New Roman" w:hAnsi="Times New Roman"/>
          <w:i/>
          <w:iCs/>
        </w:rPr>
      </w:pPr>
      <w:r w:rsidRPr="00177C0B">
        <w:rPr>
          <w:rFonts w:ascii="Times New Roman" w:hAnsi="Times New Roman"/>
          <w:noProof/>
          <w:sz w:val="20"/>
          <w:szCs w:val="20"/>
          <w:lang w:val="ru-RU"/>
        </w:rPr>
        <w:lastRenderedPageBreak/>
        <w:drawing>
          <wp:anchor distT="0" distB="0" distL="114300" distR="114300" simplePos="0" relativeHeight="251660288" behindDoc="0" locked="0" layoutInCell="1" allowOverlap="1" wp14:anchorId="4A789AB7" wp14:editId="0FD42D3C">
            <wp:simplePos x="0" y="0"/>
            <wp:positionH relativeFrom="column">
              <wp:posOffset>-349250</wp:posOffset>
            </wp:positionH>
            <wp:positionV relativeFrom="paragraph">
              <wp:posOffset>367665</wp:posOffset>
            </wp:positionV>
            <wp:extent cx="3815080" cy="3090545"/>
            <wp:effectExtent l="317" t="0" r="0" b="0"/>
            <wp:wrapSquare wrapText="bothSides"/>
            <wp:docPr id="1991208796" name="Рисунок 5" descr="Зображення, що містить текст, циліндр, дудка, машин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08796" name="Рисунок 5" descr="Зображення, що містить текст, циліндр, дудка, машина&#10;&#10;Вміст на основі ШІ може бути неправильним."/>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815080" cy="309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7C0B">
        <w:rPr>
          <w:rFonts w:ascii="Times New Roman" w:hAnsi="Times New Roman"/>
          <w:noProof/>
          <w:sz w:val="20"/>
          <w:szCs w:val="20"/>
          <w:lang w:val="ru-RU"/>
        </w:rPr>
        <w:drawing>
          <wp:inline distT="0" distB="0" distL="0" distR="0" wp14:anchorId="59D8069A" wp14:editId="4F821770">
            <wp:extent cx="3792938" cy="3073116"/>
            <wp:effectExtent l="0" t="1905" r="0" b="0"/>
            <wp:docPr id="1602825542" name="Рисунок 4" descr="Зображення, що містить синій, метал, Електрик синій&#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25542" name="Рисунок 4" descr="Зображення, що містить синій, метал, Електрик синій&#10;&#10;Вміст на основі ШІ може бути неправильним."/>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826398" cy="3100226"/>
                    </a:xfrm>
                    <a:prstGeom prst="rect">
                      <a:avLst/>
                    </a:prstGeom>
                    <a:noFill/>
                    <a:ln>
                      <a:noFill/>
                    </a:ln>
                  </pic:spPr>
                </pic:pic>
              </a:graphicData>
            </a:graphic>
          </wp:inline>
        </w:drawing>
      </w:r>
      <w:r w:rsidRPr="00177C0B">
        <w:rPr>
          <w:rFonts w:ascii="Times New Roman" w:hAnsi="Times New Roman"/>
          <w:i/>
          <w:iCs/>
        </w:rPr>
        <w:br w:type="textWrapping" w:clear="all"/>
      </w:r>
    </w:p>
    <w:p w14:paraId="7B7DB61E" w14:textId="77777777" w:rsidR="00D64FA5" w:rsidRPr="00177C0B" w:rsidRDefault="00D64FA5" w:rsidP="00D64FA5">
      <w:pPr>
        <w:ind w:right="-142"/>
        <w:jc w:val="both"/>
        <w:rPr>
          <w:rFonts w:ascii="Times New Roman" w:hAnsi="Times New Roman"/>
          <w:i/>
          <w:iCs/>
        </w:rPr>
      </w:pPr>
    </w:p>
    <w:p w14:paraId="20C087F9" w14:textId="77777777" w:rsidR="00D64FA5" w:rsidRPr="00177C0B" w:rsidRDefault="00D64FA5" w:rsidP="00D64FA5">
      <w:pPr>
        <w:ind w:right="-142"/>
        <w:jc w:val="both"/>
        <w:rPr>
          <w:rFonts w:ascii="Times New Roman" w:hAnsi="Times New Roman"/>
          <w:i/>
          <w:iCs/>
        </w:rPr>
      </w:pPr>
    </w:p>
    <w:p w14:paraId="152D24AA" w14:textId="77777777" w:rsidR="00D64FA5" w:rsidRPr="00177C0B" w:rsidRDefault="00D64FA5" w:rsidP="00D64FA5">
      <w:pPr>
        <w:ind w:right="-142"/>
        <w:jc w:val="both"/>
        <w:rPr>
          <w:rFonts w:ascii="Times New Roman" w:hAnsi="Times New Roman"/>
          <w:i/>
          <w:iCs/>
        </w:rPr>
      </w:pPr>
    </w:p>
    <w:p w14:paraId="7FE452FD" w14:textId="77777777" w:rsidR="00D64FA5" w:rsidRPr="00177C0B" w:rsidRDefault="00D64FA5" w:rsidP="00D64FA5">
      <w:pPr>
        <w:ind w:right="-142"/>
        <w:jc w:val="both"/>
        <w:rPr>
          <w:rFonts w:ascii="Times New Roman" w:hAnsi="Times New Roman"/>
          <w:i/>
          <w:iCs/>
        </w:rPr>
      </w:pPr>
    </w:p>
    <w:p w14:paraId="7550ADD1" w14:textId="77777777" w:rsidR="00D64FA5" w:rsidRPr="00177C0B" w:rsidRDefault="00D64FA5" w:rsidP="00D64FA5">
      <w:pPr>
        <w:ind w:right="-142"/>
        <w:jc w:val="both"/>
        <w:rPr>
          <w:rFonts w:ascii="Times New Roman" w:hAnsi="Times New Roman"/>
          <w:i/>
          <w:iCs/>
        </w:rPr>
      </w:pPr>
    </w:p>
    <w:p w14:paraId="33291925" w14:textId="77777777" w:rsidR="00D64FA5" w:rsidRPr="00177C0B" w:rsidRDefault="00D64FA5" w:rsidP="00D64FA5">
      <w:pPr>
        <w:ind w:right="-142"/>
        <w:jc w:val="both"/>
        <w:rPr>
          <w:rFonts w:ascii="Times New Roman" w:hAnsi="Times New Roman"/>
          <w:i/>
          <w:iCs/>
        </w:rPr>
      </w:pPr>
    </w:p>
    <w:p w14:paraId="4AB681C6" w14:textId="77777777" w:rsidR="00D64FA5" w:rsidRPr="00177C0B" w:rsidRDefault="00D64FA5" w:rsidP="00D64FA5">
      <w:pPr>
        <w:ind w:right="-142"/>
        <w:jc w:val="both"/>
        <w:rPr>
          <w:rFonts w:ascii="Times New Roman" w:hAnsi="Times New Roman"/>
          <w:i/>
          <w:iCs/>
        </w:rPr>
      </w:pPr>
    </w:p>
    <w:p w14:paraId="569D60E5" w14:textId="77777777" w:rsidR="00D64FA5" w:rsidRPr="00177C0B" w:rsidRDefault="00D64FA5" w:rsidP="00D64FA5">
      <w:pPr>
        <w:ind w:right="-142"/>
        <w:jc w:val="both"/>
        <w:rPr>
          <w:rFonts w:ascii="Times New Roman" w:hAnsi="Times New Roman"/>
          <w:i/>
          <w:iCs/>
        </w:rPr>
      </w:pPr>
    </w:p>
    <w:p w14:paraId="6E9B1478" w14:textId="77777777" w:rsidR="00D64FA5" w:rsidRPr="00177C0B" w:rsidRDefault="00D64FA5" w:rsidP="00D64FA5">
      <w:pPr>
        <w:ind w:right="-142"/>
        <w:jc w:val="both"/>
        <w:rPr>
          <w:rFonts w:ascii="Times New Roman" w:hAnsi="Times New Roman"/>
          <w:i/>
          <w:iCs/>
        </w:rPr>
      </w:pPr>
      <w:r w:rsidRPr="00177C0B">
        <w:rPr>
          <w:rFonts w:ascii="Times New Roman" w:hAnsi="Times New Roman"/>
          <w:noProof/>
          <w:sz w:val="20"/>
          <w:szCs w:val="20"/>
          <w:lang w:val="ru-RU"/>
        </w:rPr>
        <w:drawing>
          <wp:anchor distT="0" distB="0" distL="114300" distR="114300" simplePos="0" relativeHeight="251661312" behindDoc="0" locked="0" layoutInCell="1" allowOverlap="1" wp14:anchorId="4CCA0731" wp14:editId="7D82C507">
            <wp:simplePos x="0" y="0"/>
            <wp:positionH relativeFrom="column">
              <wp:posOffset>-683895</wp:posOffset>
            </wp:positionH>
            <wp:positionV relativeFrom="paragraph">
              <wp:posOffset>409575</wp:posOffset>
            </wp:positionV>
            <wp:extent cx="3999230" cy="3190240"/>
            <wp:effectExtent l="4445" t="0" r="5715" b="5715"/>
            <wp:wrapSquare wrapText="bothSides"/>
            <wp:docPr id="739548100" name="Рисунок 3" descr="Зображення, що містить машина, текст, інженерія, дудк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48100" name="Рисунок 3" descr="Зображення, що містить машина, текст, інженерія, дудка&#10;&#10;Вміст на основі ШІ може бути неправильним."/>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999230" cy="319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7C0B">
        <w:rPr>
          <w:rFonts w:ascii="Times New Roman" w:hAnsi="Times New Roman"/>
          <w:noProof/>
          <w:sz w:val="20"/>
          <w:szCs w:val="20"/>
          <w:lang w:val="ru-RU"/>
        </w:rPr>
        <w:drawing>
          <wp:inline distT="0" distB="0" distL="0" distR="0" wp14:anchorId="1CCDA2C5" wp14:editId="17EA118C">
            <wp:extent cx="3965636" cy="3200667"/>
            <wp:effectExtent l="1588" t="0" r="0" b="0"/>
            <wp:docPr id="1001330554" name="Рисунок 2" descr="Зображення, що містить текст, пластик, циліндр, пляшк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0554" name="Рисунок 2" descr="Зображення, що містить текст, пластик, циліндр, пляшка&#10;&#10;Вміст на основі ШІ може бути неправильним."/>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089352" cy="3300518"/>
                    </a:xfrm>
                    <a:prstGeom prst="rect">
                      <a:avLst/>
                    </a:prstGeom>
                    <a:noFill/>
                    <a:ln>
                      <a:noFill/>
                    </a:ln>
                  </pic:spPr>
                </pic:pic>
              </a:graphicData>
            </a:graphic>
          </wp:inline>
        </w:drawing>
      </w:r>
    </w:p>
    <w:p w14:paraId="4E6D3348" w14:textId="77777777" w:rsidR="00D64FA5" w:rsidRPr="00177C0B" w:rsidRDefault="00D64FA5" w:rsidP="00D64FA5">
      <w:pPr>
        <w:ind w:right="-142"/>
        <w:jc w:val="both"/>
        <w:rPr>
          <w:rFonts w:ascii="Times New Roman" w:hAnsi="Times New Roman"/>
          <w:i/>
          <w:iCs/>
        </w:rPr>
      </w:pPr>
    </w:p>
    <w:p w14:paraId="4E553C61" w14:textId="77777777" w:rsidR="00D64FA5" w:rsidRPr="00177C0B" w:rsidRDefault="00D64FA5" w:rsidP="00D64FA5">
      <w:pPr>
        <w:ind w:right="-142"/>
        <w:jc w:val="both"/>
        <w:rPr>
          <w:rFonts w:ascii="Times New Roman" w:hAnsi="Times New Roman"/>
          <w:i/>
          <w:iCs/>
        </w:rPr>
      </w:pPr>
    </w:p>
    <w:p w14:paraId="36FA2C4E" w14:textId="77777777" w:rsidR="00D64FA5" w:rsidRPr="00177C0B" w:rsidRDefault="00D64FA5" w:rsidP="00D64FA5">
      <w:pPr>
        <w:ind w:right="-142"/>
        <w:jc w:val="both"/>
        <w:rPr>
          <w:rFonts w:ascii="Times New Roman" w:hAnsi="Times New Roman"/>
          <w:i/>
          <w:iCs/>
        </w:rPr>
      </w:pPr>
    </w:p>
    <w:p w14:paraId="368288B9" w14:textId="77777777" w:rsidR="00D64FA5" w:rsidRPr="00177C0B" w:rsidRDefault="00D64FA5" w:rsidP="00D64FA5">
      <w:pPr>
        <w:ind w:right="-142" w:hanging="426"/>
        <w:jc w:val="both"/>
        <w:rPr>
          <w:rFonts w:ascii="Times New Roman" w:hAnsi="Times New Roman"/>
          <w:i/>
          <w:iCs/>
        </w:rPr>
      </w:pPr>
      <w:r w:rsidRPr="00177C0B">
        <w:rPr>
          <w:rFonts w:ascii="Times New Roman" w:hAnsi="Times New Roman"/>
          <w:noProof/>
          <w:sz w:val="20"/>
          <w:szCs w:val="20"/>
          <w:lang w:val="ru-RU"/>
        </w:rPr>
        <w:lastRenderedPageBreak/>
        <w:drawing>
          <wp:inline distT="0" distB="0" distL="0" distR="0" wp14:anchorId="09AFE142" wp14:editId="3B6159B3">
            <wp:extent cx="4159086" cy="3268799"/>
            <wp:effectExtent l="6985" t="0" r="1270" b="1270"/>
            <wp:docPr id="1052508587" name="Рисунок 1" descr="Зображення, що містить машина, Автозапчастина, інженерія, Електронна інженері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08587" name="Рисунок 1" descr="Зображення, що містить машина, Автозапчастина, інженерія, Електронна інженерія&#10;&#10;Вміст на основі ШІ може бути неправильни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196817" cy="3298453"/>
                    </a:xfrm>
                    <a:prstGeom prst="rect">
                      <a:avLst/>
                    </a:prstGeom>
                    <a:noFill/>
                    <a:ln>
                      <a:noFill/>
                    </a:ln>
                  </pic:spPr>
                </pic:pic>
              </a:graphicData>
            </a:graphic>
          </wp:inline>
        </w:drawing>
      </w:r>
    </w:p>
    <w:p w14:paraId="48C3F99F" w14:textId="77777777" w:rsidR="00D64FA5" w:rsidRPr="00177C0B" w:rsidRDefault="00D64FA5" w:rsidP="00D64FA5">
      <w:pPr>
        <w:ind w:right="-142"/>
        <w:jc w:val="both"/>
        <w:rPr>
          <w:rFonts w:ascii="Times New Roman" w:hAnsi="Times New Roman"/>
          <w:i/>
          <w:iCs/>
        </w:rPr>
      </w:pPr>
    </w:p>
    <w:p w14:paraId="28B83EFB" w14:textId="74D9C376" w:rsidR="00245020" w:rsidRPr="00F90C90" w:rsidRDefault="00245020" w:rsidP="00904765">
      <w:pPr>
        <w:widowControl w:val="0"/>
        <w:spacing w:after="0" w:line="240" w:lineRule="auto"/>
        <w:ind w:right="-1"/>
        <w:jc w:val="both"/>
        <w:rPr>
          <w:rFonts w:ascii="Times New Roman" w:eastAsia="Times New Roman" w:hAnsi="Times New Roman" w:cs="Times New Roman"/>
          <w:sz w:val="24"/>
          <w:szCs w:val="24"/>
          <w:lang w:eastAsia="ru-RU"/>
        </w:rPr>
      </w:pPr>
      <w:r w:rsidRPr="00F90C90">
        <w:rPr>
          <w:rFonts w:ascii="Times New Roman" w:eastAsia="Times New Roman" w:hAnsi="Times New Roman" w:cs="Times New Roman"/>
          <w:b/>
          <w:sz w:val="24"/>
          <w:szCs w:val="24"/>
          <w:lang w:eastAsia="ru-RU"/>
        </w:rPr>
        <w:t>5. Обґрунтування розміру бюджетного призначення:</w:t>
      </w:r>
      <w:r w:rsidRPr="00F90C90">
        <w:rPr>
          <w:rFonts w:ascii="Times New Roman" w:eastAsia="Times New Roman" w:hAnsi="Times New Roman" w:cs="Times New Roman"/>
          <w:sz w:val="24"/>
          <w:szCs w:val="24"/>
          <w:lang w:eastAsia="ru-RU"/>
        </w:rPr>
        <w:t xml:space="preserve"> </w:t>
      </w:r>
      <w:r w:rsidR="00632F6D">
        <w:rPr>
          <w:rFonts w:ascii="Times New Roman" w:eastAsia="Times New Roman" w:hAnsi="Times New Roman" w:cs="Times New Roman"/>
          <w:sz w:val="24"/>
          <w:szCs w:val="24"/>
          <w:lang w:eastAsia="ru-RU"/>
        </w:rPr>
        <w:t>розмір бюджетного призначення визначено Законом України «Про Державний бюджет України на 202</w:t>
      </w:r>
      <w:r w:rsidR="00D64FA5">
        <w:rPr>
          <w:rFonts w:ascii="Times New Roman" w:eastAsia="Times New Roman" w:hAnsi="Times New Roman" w:cs="Times New Roman"/>
          <w:sz w:val="24"/>
          <w:szCs w:val="24"/>
          <w:lang w:eastAsia="ru-RU"/>
        </w:rPr>
        <w:t>6</w:t>
      </w:r>
      <w:r w:rsidR="00632F6D">
        <w:rPr>
          <w:rFonts w:ascii="Times New Roman" w:eastAsia="Times New Roman" w:hAnsi="Times New Roman" w:cs="Times New Roman"/>
          <w:sz w:val="24"/>
          <w:szCs w:val="24"/>
          <w:lang w:eastAsia="ru-RU"/>
        </w:rPr>
        <w:t xml:space="preserve"> рік» за КПКВК 1001050 «Забезпечення діяльності органів, установ та закладів Міністерства внутрішніх справ України, підготовка кадрів закладами вищої освіти із спеціальними умовами навчання» відповідно до бюджетного запиту на 202</w:t>
      </w:r>
      <w:r w:rsidR="00D64FA5">
        <w:rPr>
          <w:rFonts w:ascii="Times New Roman" w:eastAsia="Times New Roman" w:hAnsi="Times New Roman" w:cs="Times New Roman"/>
          <w:sz w:val="24"/>
          <w:szCs w:val="24"/>
          <w:lang w:eastAsia="ru-RU"/>
        </w:rPr>
        <w:t>6</w:t>
      </w:r>
      <w:r w:rsidR="00632F6D">
        <w:rPr>
          <w:rFonts w:ascii="Times New Roman" w:eastAsia="Times New Roman" w:hAnsi="Times New Roman" w:cs="Times New Roman"/>
          <w:sz w:val="24"/>
          <w:szCs w:val="24"/>
          <w:lang w:eastAsia="ru-RU"/>
        </w:rPr>
        <w:t xml:space="preserve"> рік.</w:t>
      </w:r>
      <w:r w:rsidRPr="00F90C90">
        <w:rPr>
          <w:rFonts w:ascii="Times New Roman" w:eastAsia="Times New Roman" w:hAnsi="Times New Roman" w:cs="Times New Roman"/>
          <w:sz w:val="24"/>
          <w:szCs w:val="24"/>
          <w:lang w:eastAsia="ru-RU"/>
        </w:rPr>
        <w:t xml:space="preserve"> </w:t>
      </w:r>
    </w:p>
    <w:p w14:paraId="3F54E7BE" w14:textId="77777777" w:rsidR="00245020" w:rsidRPr="00F90C90" w:rsidRDefault="00245020" w:rsidP="00245020">
      <w:pPr>
        <w:widowControl w:val="0"/>
        <w:spacing w:after="0" w:line="240" w:lineRule="auto"/>
        <w:ind w:right="-1"/>
        <w:jc w:val="both"/>
        <w:rPr>
          <w:rFonts w:ascii="Times New Roman" w:eastAsia="Times New Roman" w:hAnsi="Times New Roman" w:cs="Times New Roman"/>
          <w:sz w:val="24"/>
          <w:szCs w:val="24"/>
          <w:lang w:eastAsia="ru-RU"/>
        </w:rPr>
      </w:pPr>
    </w:p>
    <w:p w14:paraId="374B4595" w14:textId="3EEFE159" w:rsidR="00245020" w:rsidRDefault="00245020" w:rsidP="00245020">
      <w:pPr>
        <w:widowControl w:val="0"/>
        <w:spacing w:after="0" w:line="240" w:lineRule="auto"/>
        <w:ind w:right="-1"/>
        <w:jc w:val="both"/>
        <w:rPr>
          <w:rFonts w:ascii="Times New Roman" w:eastAsia="Times New Roman" w:hAnsi="Times New Roman" w:cs="Times New Roman"/>
          <w:sz w:val="24"/>
          <w:szCs w:val="24"/>
          <w:lang w:eastAsia="ru-RU"/>
        </w:rPr>
      </w:pPr>
      <w:r w:rsidRPr="00F90C90">
        <w:rPr>
          <w:rFonts w:ascii="Times New Roman" w:eastAsia="Times New Roman" w:hAnsi="Times New Roman" w:cs="Times New Roman"/>
          <w:b/>
          <w:sz w:val="24"/>
          <w:szCs w:val="24"/>
          <w:lang w:eastAsia="ru-RU"/>
        </w:rPr>
        <w:t>6. Очікувана вартість предмета закупівлі:</w:t>
      </w:r>
      <w:r w:rsidRPr="00F90C90">
        <w:rPr>
          <w:rFonts w:ascii="Times New Roman" w:eastAsia="Times New Roman" w:hAnsi="Times New Roman" w:cs="Times New Roman"/>
          <w:sz w:val="24"/>
          <w:szCs w:val="24"/>
          <w:lang w:eastAsia="ru-RU"/>
        </w:rPr>
        <w:t xml:space="preserve"> </w:t>
      </w:r>
      <w:r w:rsidR="00A82D78">
        <w:rPr>
          <w:rFonts w:ascii="Times New Roman" w:eastAsia="Times New Roman" w:hAnsi="Times New Roman" w:cs="Times New Roman"/>
          <w:sz w:val="24"/>
          <w:szCs w:val="24"/>
          <w:lang w:eastAsia="ru-RU"/>
        </w:rPr>
        <w:t>720 000</w:t>
      </w:r>
      <w:r w:rsidR="0086417F">
        <w:rPr>
          <w:rFonts w:ascii="Times New Roman" w:eastAsia="Times New Roman" w:hAnsi="Times New Roman" w:cs="Times New Roman"/>
          <w:sz w:val="24"/>
          <w:szCs w:val="24"/>
          <w:lang w:eastAsia="ru-RU"/>
        </w:rPr>
        <w:t>,00</w:t>
      </w:r>
      <w:r w:rsidR="00904765">
        <w:rPr>
          <w:rFonts w:ascii="Times New Roman" w:eastAsia="Times New Roman" w:hAnsi="Times New Roman" w:cs="Times New Roman"/>
          <w:sz w:val="24"/>
          <w:szCs w:val="24"/>
          <w:lang w:eastAsia="ru-RU"/>
        </w:rPr>
        <w:t xml:space="preserve"> </w:t>
      </w:r>
      <w:r w:rsidRPr="00F90C90">
        <w:rPr>
          <w:rFonts w:ascii="Times New Roman" w:eastAsia="Times New Roman" w:hAnsi="Times New Roman" w:cs="Times New Roman"/>
          <w:sz w:val="24"/>
          <w:szCs w:val="24"/>
          <w:lang w:eastAsia="ru-RU"/>
        </w:rPr>
        <w:t xml:space="preserve">грн. </w:t>
      </w:r>
      <w:r w:rsidR="002F57C3">
        <w:rPr>
          <w:rFonts w:ascii="Times New Roman" w:eastAsia="Times New Roman" w:hAnsi="Times New Roman" w:cs="Times New Roman"/>
          <w:sz w:val="24"/>
          <w:szCs w:val="24"/>
          <w:lang w:eastAsia="ru-RU"/>
        </w:rPr>
        <w:t>(</w:t>
      </w:r>
      <w:r w:rsidR="00A82D78">
        <w:rPr>
          <w:rFonts w:ascii="Times New Roman" w:eastAsia="Times New Roman" w:hAnsi="Times New Roman" w:cs="Times New Roman"/>
          <w:sz w:val="24"/>
          <w:szCs w:val="24"/>
          <w:lang w:eastAsia="ru-RU"/>
        </w:rPr>
        <w:t>сімсот двадцять</w:t>
      </w:r>
      <w:r w:rsidR="0086417F">
        <w:rPr>
          <w:rFonts w:ascii="Times New Roman" w:eastAsia="Times New Roman" w:hAnsi="Times New Roman" w:cs="Times New Roman"/>
          <w:sz w:val="24"/>
          <w:szCs w:val="24"/>
          <w:lang w:eastAsia="ru-RU"/>
        </w:rPr>
        <w:t xml:space="preserve"> тисяч </w:t>
      </w:r>
      <w:r w:rsidR="00E1484E">
        <w:rPr>
          <w:rFonts w:ascii="Times New Roman" w:eastAsia="Times New Roman" w:hAnsi="Times New Roman" w:cs="Times New Roman"/>
          <w:sz w:val="24"/>
          <w:szCs w:val="24"/>
          <w:lang w:eastAsia="ru-RU"/>
        </w:rPr>
        <w:t>грив</w:t>
      </w:r>
      <w:r w:rsidR="00A82D78">
        <w:rPr>
          <w:rFonts w:ascii="Times New Roman" w:eastAsia="Times New Roman" w:hAnsi="Times New Roman" w:cs="Times New Roman"/>
          <w:sz w:val="24"/>
          <w:szCs w:val="24"/>
          <w:lang w:eastAsia="ru-RU"/>
        </w:rPr>
        <w:t>е</w:t>
      </w:r>
      <w:r w:rsidR="0086417F">
        <w:rPr>
          <w:rFonts w:ascii="Times New Roman" w:eastAsia="Times New Roman" w:hAnsi="Times New Roman" w:cs="Times New Roman"/>
          <w:sz w:val="24"/>
          <w:szCs w:val="24"/>
          <w:lang w:eastAsia="ru-RU"/>
        </w:rPr>
        <w:t>н</w:t>
      </w:r>
      <w:r w:rsidR="00A82D78">
        <w:rPr>
          <w:rFonts w:ascii="Times New Roman" w:eastAsia="Times New Roman" w:hAnsi="Times New Roman" w:cs="Times New Roman"/>
          <w:sz w:val="24"/>
          <w:szCs w:val="24"/>
          <w:lang w:eastAsia="ru-RU"/>
        </w:rPr>
        <w:t>ь</w:t>
      </w:r>
      <w:r w:rsidR="002B2419">
        <w:rPr>
          <w:rFonts w:ascii="Times New Roman" w:eastAsia="Times New Roman" w:hAnsi="Times New Roman" w:cs="Times New Roman"/>
          <w:sz w:val="24"/>
          <w:szCs w:val="24"/>
          <w:lang w:eastAsia="ru-RU"/>
        </w:rPr>
        <w:t xml:space="preserve"> </w:t>
      </w:r>
      <w:r w:rsidR="00904765">
        <w:rPr>
          <w:rFonts w:ascii="Times New Roman" w:eastAsia="Times New Roman" w:hAnsi="Times New Roman" w:cs="Times New Roman"/>
          <w:sz w:val="24"/>
          <w:szCs w:val="24"/>
          <w:lang w:eastAsia="ru-RU"/>
        </w:rPr>
        <w:t>0</w:t>
      </w:r>
      <w:r w:rsidR="00E62C9F">
        <w:rPr>
          <w:rFonts w:ascii="Times New Roman" w:eastAsia="Times New Roman" w:hAnsi="Times New Roman" w:cs="Times New Roman"/>
          <w:sz w:val="24"/>
          <w:szCs w:val="24"/>
          <w:lang w:eastAsia="ru-RU"/>
        </w:rPr>
        <w:t>0</w:t>
      </w:r>
      <w:r w:rsidRPr="00F90C90">
        <w:rPr>
          <w:rFonts w:ascii="Times New Roman" w:eastAsia="Times New Roman" w:hAnsi="Times New Roman" w:cs="Times New Roman"/>
          <w:sz w:val="24"/>
          <w:szCs w:val="24"/>
          <w:lang w:eastAsia="ru-RU"/>
        </w:rPr>
        <w:t xml:space="preserve"> коп.) з ПДВ. </w:t>
      </w:r>
    </w:p>
    <w:p w14:paraId="6DE7E674" w14:textId="77777777" w:rsidR="00D42EB8" w:rsidRPr="00F90C90" w:rsidRDefault="00D42EB8" w:rsidP="00245020">
      <w:pPr>
        <w:widowControl w:val="0"/>
        <w:spacing w:after="0" w:line="240" w:lineRule="auto"/>
        <w:ind w:right="-1"/>
        <w:jc w:val="both"/>
        <w:rPr>
          <w:rFonts w:ascii="Times New Roman" w:eastAsia="Times New Roman" w:hAnsi="Times New Roman" w:cs="Times New Roman"/>
          <w:sz w:val="24"/>
          <w:szCs w:val="24"/>
          <w:lang w:eastAsia="ru-RU"/>
        </w:rPr>
      </w:pPr>
    </w:p>
    <w:p w14:paraId="4DCD3464" w14:textId="0941F2B5" w:rsidR="005D1561" w:rsidRPr="00D713FC" w:rsidRDefault="00245020" w:rsidP="00245020">
      <w:pPr>
        <w:widowControl w:val="0"/>
        <w:spacing w:after="0" w:line="240" w:lineRule="auto"/>
        <w:ind w:right="-1"/>
        <w:jc w:val="both"/>
        <w:rPr>
          <w:rFonts w:ascii="Times New Roman" w:eastAsia="Times New Roman" w:hAnsi="Times New Roman" w:cs="Times New Roman"/>
          <w:sz w:val="24"/>
          <w:szCs w:val="24"/>
          <w:vertAlign w:val="superscript"/>
          <w:lang w:eastAsia="ru-RU"/>
        </w:rPr>
      </w:pPr>
      <w:r w:rsidRPr="00F90C90">
        <w:rPr>
          <w:rFonts w:ascii="Times New Roman" w:eastAsia="Times New Roman" w:hAnsi="Times New Roman" w:cs="Times New Roman"/>
          <w:b/>
          <w:sz w:val="24"/>
          <w:szCs w:val="24"/>
          <w:lang w:eastAsia="ru-RU"/>
        </w:rPr>
        <w:t xml:space="preserve">7. Обґрунтування </w:t>
      </w:r>
      <w:r w:rsidRPr="005D1561">
        <w:rPr>
          <w:rFonts w:ascii="Times New Roman" w:eastAsia="Times New Roman" w:hAnsi="Times New Roman" w:cs="Times New Roman"/>
          <w:b/>
          <w:sz w:val="24"/>
          <w:szCs w:val="24"/>
          <w:lang w:eastAsia="ru-RU"/>
        </w:rPr>
        <w:t>очікуваної вартості предмета закупівлі:</w:t>
      </w:r>
      <w:r w:rsidRPr="005D1561">
        <w:rPr>
          <w:rFonts w:ascii="Times New Roman" w:eastAsia="Times New Roman" w:hAnsi="Times New Roman" w:cs="Times New Roman"/>
          <w:sz w:val="24"/>
          <w:szCs w:val="24"/>
          <w:lang w:eastAsia="ru-RU"/>
        </w:rPr>
        <w:t xml:space="preserve"> </w:t>
      </w:r>
      <w:r w:rsidR="00D42EB8" w:rsidRPr="00F90C90">
        <w:rPr>
          <w:rFonts w:ascii="Times New Roman" w:eastAsia="Times New Roman" w:hAnsi="Times New Roman" w:cs="Times New Roman"/>
          <w:sz w:val="24"/>
          <w:szCs w:val="24"/>
          <w:lang w:eastAsia="ru-RU"/>
        </w:rPr>
        <w:t xml:space="preserve">Очікувана вартість визначена відповідно до частини 1 та 2 пункту 1 Розділу ІІІ «Методи визначення очікуваної вартості» Примірної методики визначення очікуваної вартості предмета закупівлі затвердженої Наказом Міністерства розвитку економіки, торгівлі </w:t>
      </w:r>
      <w:r w:rsidR="00D42EB8" w:rsidRPr="00D713FC">
        <w:rPr>
          <w:rFonts w:ascii="Times New Roman" w:eastAsia="Times New Roman" w:hAnsi="Times New Roman" w:cs="Times New Roman"/>
          <w:sz w:val="24"/>
          <w:szCs w:val="24"/>
          <w:lang w:eastAsia="ru-RU"/>
        </w:rPr>
        <w:t>та сільського господарства України 18.02.2020 № 275 та розрахована, як середньоарифметичне значення масиву отриманих даних, що розраховується за такою формулою: Цод = (Ц1 +… + Цк) / К</w:t>
      </w:r>
      <w:r w:rsidR="00D713FC" w:rsidRPr="00D713FC">
        <w:rPr>
          <w:rFonts w:ascii="Times New Roman" w:eastAsia="Times New Roman" w:hAnsi="Times New Roman" w:cs="Times New Roman"/>
          <w:sz w:val="24"/>
          <w:szCs w:val="24"/>
          <w:lang w:eastAsia="ru-RU"/>
        </w:rPr>
        <w:t xml:space="preserve"> та додатково відповідно до пункту 2 Розділу ІІІ «Методи визначення очікуваної вартості» Примірної методики визначення очікуваної вартості предмета закупівлі затвердженої Наказом Міністерства розвитку економіки, торгівлі та сільського господарства України 18.02.2020 № 275 з урахуванням </w:t>
      </w:r>
      <w:r w:rsidR="00E62C9F">
        <w:rPr>
          <w:rFonts w:ascii="Times New Roman" w:hAnsi="Times New Roman" w:cs="Times New Roman"/>
          <w:sz w:val="24"/>
          <w:szCs w:val="24"/>
        </w:rPr>
        <w:t>наказу ДУ ЦІТ МВС України від 10.09.2025 № 300</w:t>
      </w:r>
      <w:r w:rsidR="00D713FC" w:rsidRPr="00D713FC">
        <w:rPr>
          <w:rFonts w:ascii="Times New Roman" w:hAnsi="Times New Roman" w:cs="Times New Roman"/>
          <w:sz w:val="24"/>
          <w:szCs w:val="24"/>
        </w:rPr>
        <w:t>.</w:t>
      </w:r>
    </w:p>
    <w:p w14:paraId="5FD55DCD" w14:textId="77777777" w:rsidR="00372714" w:rsidRPr="00F90C90" w:rsidRDefault="00372714" w:rsidP="00245020">
      <w:pPr>
        <w:widowControl w:val="0"/>
        <w:spacing w:after="0" w:line="240" w:lineRule="auto"/>
        <w:ind w:right="-1"/>
        <w:jc w:val="both"/>
        <w:rPr>
          <w:rFonts w:ascii="Times New Roman" w:eastAsia="Times New Roman" w:hAnsi="Times New Roman" w:cs="Times New Roman"/>
          <w:sz w:val="24"/>
          <w:szCs w:val="24"/>
          <w:lang w:eastAsia="ru-RU"/>
        </w:rPr>
      </w:pPr>
    </w:p>
    <w:p w14:paraId="177C6222" w14:textId="77777777" w:rsidR="00245020" w:rsidRPr="00F90C90" w:rsidRDefault="00245020" w:rsidP="00245020">
      <w:pPr>
        <w:widowControl w:val="0"/>
        <w:spacing w:after="0" w:line="240" w:lineRule="auto"/>
        <w:ind w:right="-1"/>
        <w:jc w:val="both"/>
        <w:rPr>
          <w:rFonts w:ascii="Times New Roman" w:eastAsia="Times New Roman" w:hAnsi="Times New Roman" w:cs="Times New Roman"/>
          <w:sz w:val="24"/>
          <w:szCs w:val="24"/>
          <w:lang w:eastAsia="ru-RU"/>
        </w:rPr>
      </w:pPr>
      <w:r w:rsidRPr="00F90C90">
        <w:rPr>
          <w:rFonts w:ascii="Times New Roman" w:eastAsia="Times New Roman" w:hAnsi="Times New Roman" w:cs="Times New Roman"/>
          <w:b/>
          <w:sz w:val="24"/>
          <w:szCs w:val="24"/>
          <w:lang w:eastAsia="ru-RU"/>
        </w:rPr>
        <w:t>8. Процедура закупівлі:</w:t>
      </w:r>
      <w:r w:rsidRPr="00F90C90">
        <w:rPr>
          <w:rFonts w:ascii="Times New Roman" w:eastAsia="Times New Roman" w:hAnsi="Times New Roman" w:cs="Times New Roman"/>
          <w:sz w:val="24"/>
          <w:szCs w:val="24"/>
          <w:lang w:eastAsia="ru-RU"/>
        </w:rPr>
        <w:t xml:space="preserve"> Застосовується процедура відкритих торгів з особливостями.</w:t>
      </w:r>
    </w:p>
    <w:p w14:paraId="19CD71F8" w14:textId="77777777" w:rsidR="00245020" w:rsidRPr="00F90C90" w:rsidRDefault="00245020" w:rsidP="007E7B59">
      <w:pPr>
        <w:widowControl w:val="0"/>
        <w:spacing w:after="0" w:line="240" w:lineRule="auto"/>
        <w:ind w:right="-1"/>
        <w:jc w:val="both"/>
        <w:rPr>
          <w:rFonts w:ascii="Times New Roman" w:eastAsia="Times New Roman" w:hAnsi="Times New Roman" w:cs="Times New Roman"/>
          <w:sz w:val="24"/>
          <w:szCs w:val="24"/>
          <w:lang w:eastAsia="ru-RU"/>
        </w:rPr>
      </w:pPr>
    </w:p>
    <w:sectPr w:rsidR="00245020" w:rsidRPr="00F90C90" w:rsidSect="00733EFC">
      <w:footerReference w:type="default" r:id="rId16"/>
      <w:pgSz w:w="11906" w:h="16838" w:code="9"/>
      <w:pgMar w:top="709"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FAB01" w14:textId="77777777" w:rsidR="009D2593" w:rsidRDefault="009D2593">
      <w:pPr>
        <w:spacing w:after="0" w:line="240" w:lineRule="auto"/>
      </w:pPr>
      <w:r>
        <w:separator/>
      </w:r>
    </w:p>
  </w:endnote>
  <w:endnote w:type="continuationSeparator" w:id="0">
    <w:p w14:paraId="3EC238B5" w14:textId="77777777" w:rsidR="009D2593" w:rsidRDefault="009D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 New Roman1">
    <w:altName w:val="Times New Roman"/>
    <w:charset w:val="00"/>
    <w:family w:val="auto"/>
    <w:pitch w:val="default"/>
  </w:font>
  <w:font w:name="Aptos">
    <w:charset w:val="00"/>
    <w:family w:val="swiss"/>
    <w:pitch w:val="variable"/>
    <w:sig w:usb0="20000287" w:usb1="00000003" w:usb2="0000000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7125C" w14:textId="77777777" w:rsidR="0061451B" w:rsidRPr="00C05207" w:rsidRDefault="0061451B" w:rsidP="0061451B">
    <w:pPr>
      <w:pStyle w:val="a8"/>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9F2BC" w14:textId="77777777" w:rsidR="009D2593" w:rsidRDefault="009D2593">
      <w:pPr>
        <w:spacing w:after="0" w:line="240" w:lineRule="auto"/>
      </w:pPr>
      <w:r>
        <w:separator/>
      </w:r>
    </w:p>
  </w:footnote>
  <w:footnote w:type="continuationSeparator" w:id="0">
    <w:p w14:paraId="42C499AA" w14:textId="77777777" w:rsidR="009D2593" w:rsidRDefault="009D25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66" w:hanging="360"/>
      </w:pPr>
    </w:lvl>
    <w:lvl w:ilvl="1">
      <w:start w:val="1"/>
      <w:numFmt w:val="lowerLetter"/>
      <w:lvlText w:val="%2."/>
      <w:lvlJc w:val="left"/>
      <w:pPr>
        <w:tabs>
          <w:tab w:val="num" w:pos="0"/>
        </w:tabs>
        <w:ind w:left="654" w:hanging="360"/>
      </w:pPr>
    </w:lvl>
    <w:lvl w:ilvl="2">
      <w:start w:val="1"/>
      <w:numFmt w:val="lowerRoman"/>
      <w:lvlText w:val="%3."/>
      <w:lvlJc w:val="right"/>
      <w:pPr>
        <w:tabs>
          <w:tab w:val="num" w:pos="0"/>
        </w:tabs>
        <w:ind w:left="1374" w:hanging="180"/>
      </w:pPr>
    </w:lvl>
    <w:lvl w:ilvl="3">
      <w:start w:val="1"/>
      <w:numFmt w:val="decimal"/>
      <w:lvlText w:val="%4."/>
      <w:lvlJc w:val="left"/>
      <w:pPr>
        <w:tabs>
          <w:tab w:val="num" w:pos="0"/>
        </w:tabs>
        <w:ind w:left="2094" w:hanging="360"/>
      </w:pPr>
    </w:lvl>
    <w:lvl w:ilvl="4">
      <w:start w:val="1"/>
      <w:numFmt w:val="lowerLetter"/>
      <w:lvlText w:val="%5."/>
      <w:lvlJc w:val="left"/>
      <w:pPr>
        <w:tabs>
          <w:tab w:val="num" w:pos="0"/>
        </w:tabs>
        <w:ind w:left="2814" w:hanging="360"/>
      </w:pPr>
    </w:lvl>
    <w:lvl w:ilvl="5">
      <w:start w:val="1"/>
      <w:numFmt w:val="lowerRoman"/>
      <w:lvlText w:val="%6."/>
      <w:lvlJc w:val="right"/>
      <w:pPr>
        <w:tabs>
          <w:tab w:val="num" w:pos="0"/>
        </w:tabs>
        <w:ind w:left="3534" w:hanging="180"/>
      </w:pPr>
    </w:lvl>
    <w:lvl w:ilvl="6">
      <w:start w:val="1"/>
      <w:numFmt w:val="decimal"/>
      <w:lvlText w:val="%7."/>
      <w:lvlJc w:val="left"/>
      <w:pPr>
        <w:tabs>
          <w:tab w:val="num" w:pos="0"/>
        </w:tabs>
        <w:ind w:left="4254" w:hanging="360"/>
      </w:pPr>
    </w:lvl>
    <w:lvl w:ilvl="7">
      <w:start w:val="1"/>
      <w:numFmt w:val="lowerLetter"/>
      <w:lvlText w:val="%8."/>
      <w:lvlJc w:val="left"/>
      <w:pPr>
        <w:tabs>
          <w:tab w:val="num" w:pos="0"/>
        </w:tabs>
        <w:ind w:left="4974" w:hanging="360"/>
      </w:pPr>
    </w:lvl>
    <w:lvl w:ilvl="8">
      <w:start w:val="1"/>
      <w:numFmt w:val="lowerRoman"/>
      <w:lvlText w:val="%9."/>
      <w:lvlJc w:val="right"/>
      <w:pPr>
        <w:tabs>
          <w:tab w:val="num" w:pos="0"/>
        </w:tabs>
        <w:ind w:left="5694" w:hanging="180"/>
      </w:p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04" w:hanging="360"/>
      </w:pPr>
      <w:rPr>
        <w:rFonts w:ascii="Times New Roman" w:hAnsi="Times New Roman" w:cs="Times New Roman"/>
      </w:rPr>
    </w:lvl>
    <w:lvl w:ilvl="1">
      <w:start w:val="1"/>
      <w:numFmt w:val="bullet"/>
      <w:lvlText w:val="o"/>
      <w:lvlJc w:val="left"/>
      <w:pPr>
        <w:tabs>
          <w:tab w:val="num" w:pos="0"/>
        </w:tabs>
        <w:ind w:left="1424" w:hanging="360"/>
      </w:pPr>
      <w:rPr>
        <w:rFonts w:ascii="Courier New" w:hAnsi="Courier New" w:cs="Courier New"/>
      </w:rPr>
    </w:lvl>
    <w:lvl w:ilvl="2">
      <w:start w:val="1"/>
      <w:numFmt w:val="bullet"/>
      <w:lvlText w:val=""/>
      <w:lvlJc w:val="left"/>
      <w:pPr>
        <w:tabs>
          <w:tab w:val="num" w:pos="0"/>
        </w:tabs>
        <w:ind w:left="2144" w:hanging="360"/>
      </w:pPr>
      <w:rPr>
        <w:rFonts w:ascii="Wingdings" w:hAnsi="Wingdings" w:cs="Wingdings"/>
      </w:rPr>
    </w:lvl>
    <w:lvl w:ilvl="3">
      <w:start w:val="1"/>
      <w:numFmt w:val="bullet"/>
      <w:lvlText w:val=""/>
      <w:lvlJc w:val="left"/>
      <w:pPr>
        <w:tabs>
          <w:tab w:val="num" w:pos="0"/>
        </w:tabs>
        <w:ind w:left="2864" w:hanging="360"/>
      </w:pPr>
      <w:rPr>
        <w:rFonts w:ascii="Symbol" w:hAnsi="Symbol" w:cs="Symbol"/>
      </w:rPr>
    </w:lvl>
    <w:lvl w:ilvl="4">
      <w:start w:val="1"/>
      <w:numFmt w:val="bullet"/>
      <w:lvlText w:val="o"/>
      <w:lvlJc w:val="left"/>
      <w:pPr>
        <w:tabs>
          <w:tab w:val="num" w:pos="0"/>
        </w:tabs>
        <w:ind w:left="3584" w:hanging="360"/>
      </w:pPr>
      <w:rPr>
        <w:rFonts w:ascii="Courier New" w:hAnsi="Courier New" w:cs="Courier New"/>
      </w:rPr>
    </w:lvl>
    <w:lvl w:ilvl="5">
      <w:start w:val="1"/>
      <w:numFmt w:val="bullet"/>
      <w:lvlText w:val=""/>
      <w:lvlJc w:val="left"/>
      <w:pPr>
        <w:tabs>
          <w:tab w:val="num" w:pos="0"/>
        </w:tabs>
        <w:ind w:left="4304" w:hanging="360"/>
      </w:pPr>
      <w:rPr>
        <w:rFonts w:ascii="Wingdings" w:hAnsi="Wingdings" w:cs="Wingdings"/>
      </w:rPr>
    </w:lvl>
    <w:lvl w:ilvl="6">
      <w:start w:val="1"/>
      <w:numFmt w:val="bullet"/>
      <w:lvlText w:val=""/>
      <w:lvlJc w:val="left"/>
      <w:pPr>
        <w:tabs>
          <w:tab w:val="num" w:pos="0"/>
        </w:tabs>
        <w:ind w:left="5024" w:hanging="360"/>
      </w:pPr>
      <w:rPr>
        <w:rFonts w:ascii="Symbol" w:hAnsi="Symbol" w:cs="Symbol"/>
      </w:rPr>
    </w:lvl>
    <w:lvl w:ilvl="7">
      <w:start w:val="1"/>
      <w:numFmt w:val="bullet"/>
      <w:lvlText w:val="o"/>
      <w:lvlJc w:val="left"/>
      <w:pPr>
        <w:tabs>
          <w:tab w:val="num" w:pos="0"/>
        </w:tabs>
        <w:ind w:left="5744" w:hanging="360"/>
      </w:pPr>
      <w:rPr>
        <w:rFonts w:ascii="Courier New" w:hAnsi="Courier New" w:cs="Courier New"/>
      </w:rPr>
    </w:lvl>
    <w:lvl w:ilvl="8">
      <w:start w:val="1"/>
      <w:numFmt w:val="bullet"/>
      <w:lvlText w:val=""/>
      <w:lvlJc w:val="left"/>
      <w:pPr>
        <w:tabs>
          <w:tab w:val="num" w:pos="0"/>
        </w:tabs>
        <w:ind w:left="6464" w:hanging="360"/>
      </w:pPr>
      <w:rPr>
        <w:rFonts w:ascii="Wingdings" w:hAnsi="Wingdings" w:cs="Wingdings"/>
      </w:rPr>
    </w:lvl>
  </w:abstractNum>
  <w:abstractNum w:abstractNumId="4" w15:restartNumberingAfterBreak="0">
    <w:nsid w:val="00000005"/>
    <w:multiLevelType w:val="multilevel"/>
    <w:tmpl w:val="00000005"/>
    <w:name w:val="WW8Num5"/>
    <w:lvl w:ilvl="0">
      <w:start w:val="2"/>
      <w:numFmt w:val="decimal"/>
      <w:lvlText w:val="%1."/>
      <w:lvlJc w:val="left"/>
      <w:pPr>
        <w:tabs>
          <w:tab w:val="num" w:pos="0"/>
        </w:tabs>
        <w:ind w:left="785" w:hanging="360"/>
      </w:pPr>
      <w:rPr>
        <w:rFonts w:ascii="Times New Roman" w:hAnsi="Times New Roman" w:cs="Times New Roman"/>
      </w:rPr>
    </w:lvl>
    <w:lvl w:ilvl="1">
      <w:start w:val="1"/>
      <w:numFmt w:val="lowerLetter"/>
      <w:lvlText w:val="%2."/>
      <w:lvlJc w:val="left"/>
      <w:pPr>
        <w:tabs>
          <w:tab w:val="num" w:pos="0"/>
        </w:tabs>
        <w:ind w:left="1505" w:hanging="360"/>
      </w:pPr>
    </w:lvl>
    <w:lvl w:ilvl="2">
      <w:start w:val="1"/>
      <w:numFmt w:val="lowerRoman"/>
      <w:lvlText w:val="%3."/>
      <w:lvlJc w:val="right"/>
      <w:pPr>
        <w:tabs>
          <w:tab w:val="num" w:pos="0"/>
        </w:tabs>
        <w:ind w:left="2225" w:hanging="180"/>
      </w:pPr>
    </w:lvl>
    <w:lvl w:ilvl="3">
      <w:start w:val="1"/>
      <w:numFmt w:val="decimal"/>
      <w:lvlText w:val="%4."/>
      <w:lvlJc w:val="left"/>
      <w:pPr>
        <w:tabs>
          <w:tab w:val="num" w:pos="0"/>
        </w:tabs>
        <w:ind w:left="2945" w:hanging="360"/>
      </w:pPr>
    </w:lvl>
    <w:lvl w:ilvl="4">
      <w:start w:val="1"/>
      <w:numFmt w:val="lowerLetter"/>
      <w:lvlText w:val="%5."/>
      <w:lvlJc w:val="left"/>
      <w:pPr>
        <w:tabs>
          <w:tab w:val="num" w:pos="0"/>
        </w:tabs>
        <w:ind w:left="3665" w:hanging="360"/>
      </w:pPr>
    </w:lvl>
    <w:lvl w:ilvl="5">
      <w:start w:val="1"/>
      <w:numFmt w:val="lowerRoman"/>
      <w:lvlText w:val="%6."/>
      <w:lvlJc w:val="right"/>
      <w:pPr>
        <w:tabs>
          <w:tab w:val="num" w:pos="0"/>
        </w:tabs>
        <w:ind w:left="4385" w:hanging="180"/>
      </w:pPr>
    </w:lvl>
    <w:lvl w:ilvl="6">
      <w:start w:val="1"/>
      <w:numFmt w:val="decimal"/>
      <w:lvlText w:val="%7."/>
      <w:lvlJc w:val="left"/>
      <w:pPr>
        <w:tabs>
          <w:tab w:val="num" w:pos="0"/>
        </w:tabs>
        <w:ind w:left="5105" w:hanging="360"/>
      </w:pPr>
    </w:lvl>
    <w:lvl w:ilvl="7">
      <w:start w:val="1"/>
      <w:numFmt w:val="lowerLetter"/>
      <w:lvlText w:val="%8."/>
      <w:lvlJc w:val="left"/>
      <w:pPr>
        <w:tabs>
          <w:tab w:val="num" w:pos="0"/>
        </w:tabs>
        <w:ind w:left="5825" w:hanging="360"/>
      </w:pPr>
    </w:lvl>
    <w:lvl w:ilvl="8">
      <w:start w:val="1"/>
      <w:numFmt w:val="lowerRoman"/>
      <w:lvlText w:val="%9."/>
      <w:lvlJc w:val="right"/>
      <w:pPr>
        <w:tabs>
          <w:tab w:val="num" w:pos="0"/>
        </w:tabs>
        <w:ind w:left="6545" w:hanging="180"/>
      </w:pPr>
    </w:lvl>
  </w:abstractNum>
  <w:abstractNum w:abstractNumId="5" w15:restartNumberingAfterBreak="0">
    <w:nsid w:val="00000006"/>
    <w:multiLevelType w:val="multilevel"/>
    <w:tmpl w:val="00000006"/>
    <w:name w:val="WW8Num6"/>
    <w:lvl w:ilvl="0">
      <w:start w:val="1"/>
      <w:numFmt w:val="decimal"/>
      <w:lvlText w:val="%1."/>
      <w:lvlJc w:val="left"/>
      <w:pPr>
        <w:tabs>
          <w:tab w:val="num" w:pos="0"/>
        </w:tabs>
        <w:ind w:left="361" w:hanging="360"/>
      </w:pPr>
      <w:rPr>
        <w:rFonts w:ascii="Times New Roman" w:hAnsi="Times New Roman" w:cs="Times New Roman"/>
      </w:rPr>
    </w:lvl>
    <w:lvl w:ilvl="1">
      <w:start w:val="1"/>
      <w:numFmt w:val="lowerLetter"/>
      <w:lvlText w:val="%2."/>
      <w:lvlJc w:val="left"/>
      <w:pPr>
        <w:tabs>
          <w:tab w:val="num" w:pos="0"/>
        </w:tabs>
        <w:ind w:left="1081" w:hanging="360"/>
      </w:pPr>
    </w:lvl>
    <w:lvl w:ilvl="2">
      <w:start w:val="1"/>
      <w:numFmt w:val="lowerRoman"/>
      <w:lvlText w:val="%3."/>
      <w:lvlJc w:val="right"/>
      <w:pPr>
        <w:tabs>
          <w:tab w:val="num" w:pos="0"/>
        </w:tabs>
        <w:ind w:left="1801" w:hanging="180"/>
      </w:pPr>
    </w:lvl>
    <w:lvl w:ilvl="3">
      <w:start w:val="1"/>
      <w:numFmt w:val="decimal"/>
      <w:lvlText w:val="%4."/>
      <w:lvlJc w:val="left"/>
      <w:pPr>
        <w:tabs>
          <w:tab w:val="num" w:pos="0"/>
        </w:tabs>
        <w:ind w:left="2521" w:hanging="360"/>
      </w:pPr>
    </w:lvl>
    <w:lvl w:ilvl="4">
      <w:start w:val="1"/>
      <w:numFmt w:val="lowerLetter"/>
      <w:lvlText w:val="%5."/>
      <w:lvlJc w:val="left"/>
      <w:pPr>
        <w:tabs>
          <w:tab w:val="num" w:pos="0"/>
        </w:tabs>
        <w:ind w:left="3241" w:hanging="360"/>
      </w:pPr>
    </w:lvl>
    <w:lvl w:ilvl="5">
      <w:start w:val="1"/>
      <w:numFmt w:val="lowerRoman"/>
      <w:lvlText w:val="%6."/>
      <w:lvlJc w:val="right"/>
      <w:pPr>
        <w:tabs>
          <w:tab w:val="num" w:pos="0"/>
        </w:tabs>
        <w:ind w:left="3961" w:hanging="180"/>
      </w:pPr>
    </w:lvl>
    <w:lvl w:ilvl="6">
      <w:start w:val="1"/>
      <w:numFmt w:val="decimal"/>
      <w:lvlText w:val="%7."/>
      <w:lvlJc w:val="left"/>
      <w:pPr>
        <w:tabs>
          <w:tab w:val="num" w:pos="0"/>
        </w:tabs>
        <w:ind w:left="4681" w:hanging="360"/>
      </w:pPr>
    </w:lvl>
    <w:lvl w:ilvl="7">
      <w:start w:val="1"/>
      <w:numFmt w:val="lowerLetter"/>
      <w:lvlText w:val="%8."/>
      <w:lvlJc w:val="left"/>
      <w:pPr>
        <w:tabs>
          <w:tab w:val="num" w:pos="0"/>
        </w:tabs>
        <w:ind w:left="5401" w:hanging="360"/>
      </w:pPr>
    </w:lvl>
    <w:lvl w:ilvl="8">
      <w:start w:val="1"/>
      <w:numFmt w:val="lowerRoman"/>
      <w:lvlText w:val="%9."/>
      <w:lvlJc w:val="right"/>
      <w:pPr>
        <w:tabs>
          <w:tab w:val="num" w:pos="0"/>
        </w:tabs>
        <w:ind w:left="6121" w:hanging="180"/>
      </w:pPr>
    </w:lvl>
  </w:abstractNum>
  <w:abstractNum w:abstractNumId="6" w15:restartNumberingAfterBreak="0">
    <w:nsid w:val="00000007"/>
    <w:multiLevelType w:val="singleLevel"/>
    <w:tmpl w:val="00000007"/>
    <w:name w:val="WW8Num12"/>
    <w:lvl w:ilvl="0">
      <w:start w:val="1"/>
      <w:numFmt w:val="decimal"/>
      <w:lvlText w:val="%1."/>
      <w:lvlJc w:val="left"/>
      <w:pPr>
        <w:tabs>
          <w:tab w:val="num" w:pos="0"/>
        </w:tabs>
        <w:ind w:left="720" w:hanging="360"/>
      </w:pPr>
      <w:rPr>
        <w:rFonts w:hint="default"/>
      </w:rPr>
    </w:lvl>
  </w:abstractNum>
  <w:abstractNum w:abstractNumId="7" w15:restartNumberingAfterBreak="0">
    <w:nsid w:val="02133F05"/>
    <w:multiLevelType w:val="multilevel"/>
    <w:tmpl w:val="E042E1DE"/>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DCC79CD"/>
    <w:multiLevelType w:val="hybridMultilevel"/>
    <w:tmpl w:val="E33AB4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63252F"/>
    <w:multiLevelType w:val="multilevel"/>
    <w:tmpl w:val="643CC43C"/>
    <w:lvl w:ilvl="0">
      <w:start w:val="1"/>
      <w:numFmt w:val="decimal"/>
      <w:lvlText w:val="%1."/>
      <w:lvlJc w:val="left"/>
      <w:pPr>
        <w:tabs>
          <w:tab w:val="num" w:pos="0"/>
        </w:tabs>
        <w:ind w:left="361" w:hanging="360"/>
      </w:pPr>
      <w:rPr>
        <w:rFonts w:ascii="Times New Roman" w:hAnsi="Times New Roman" w:cs="Times New Roman"/>
      </w:rPr>
    </w:lvl>
    <w:lvl w:ilvl="1">
      <w:start w:val="1"/>
      <w:numFmt w:val="lowerLetter"/>
      <w:lvlText w:val="%2."/>
      <w:lvlJc w:val="left"/>
      <w:pPr>
        <w:tabs>
          <w:tab w:val="num" w:pos="0"/>
        </w:tabs>
        <w:ind w:left="1081" w:hanging="360"/>
      </w:pPr>
    </w:lvl>
    <w:lvl w:ilvl="2">
      <w:start w:val="1"/>
      <w:numFmt w:val="lowerRoman"/>
      <w:lvlText w:val="%3."/>
      <w:lvlJc w:val="right"/>
      <w:pPr>
        <w:tabs>
          <w:tab w:val="num" w:pos="0"/>
        </w:tabs>
        <w:ind w:left="1801" w:hanging="180"/>
      </w:pPr>
    </w:lvl>
    <w:lvl w:ilvl="3">
      <w:start w:val="1"/>
      <w:numFmt w:val="decimal"/>
      <w:lvlText w:val="%4."/>
      <w:lvlJc w:val="left"/>
      <w:pPr>
        <w:tabs>
          <w:tab w:val="num" w:pos="0"/>
        </w:tabs>
        <w:ind w:left="2521" w:hanging="360"/>
      </w:pPr>
    </w:lvl>
    <w:lvl w:ilvl="4">
      <w:start w:val="1"/>
      <w:numFmt w:val="lowerLetter"/>
      <w:lvlText w:val="%5."/>
      <w:lvlJc w:val="left"/>
      <w:pPr>
        <w:tabs>
          <w:tab w:val="num" w:pos="0"/>
        </w:tabs>
        <w:ind w:left="3241" w:hanging="360"/>
      </w:pPr>
    </w:lvl>
    <w:lvl w:ilvl="5">
      <w:start w:val="1"/>
      <w:numFmt w:val="lowerRoman"/>
      <w:lvlText w:val="%6."/>
      <w:lvlJc w:val="right"/>
      <w:pPr>
        <w:tabs>
          <w:tab w:val="num" w:pos="0"/>
        </w:tabs>
        <w:ind w:left="3961" w:hanging="180"/>
      </w:pPr>
    </w:lvl>
    <w:lvl w:ilvl="6">
      <w:start w:val="1"/>
      <w:numFmt w:val="decimal"/>
      <w:lvlText w:val="%7."/>
      <w:lvlJc w:val="left"/>
      <w:pPr>
        <w:tabs>
          <w:tab w:val="num" w:pos="0"/>
        </w:tabs>
        <w:ind w:left="4681" w:hanging="360"/>
      </w:pPr>
    </w:lvl>
    <w:lvl w:ilvl="7">
      <w:start w:val="1"/>
      <w:numFmt w:val="lowerLetter"/>
      <w:lvlText w:val="%8."/>
      <w:lvlJc w:val="left"/>
      <w:pPr>
        <w:tabs>
          <w:tab w:val="num" w:pos="0"/>
        </w:tabs>
        <w:ind w:left="5401" w:hanging="360"/>
      </w:pPr>
    </w:lvl>
    <w:lvl w:ilvl="8">
      <w:start w:val="1"/>
      <w:numFmt w:val="lowerRoman"/>
      <w:lvlText w:val="%9."/>
      <w:lvlJc w:val="right"/>
      <w:pPr>
        <w:tabs>
          <w:tab w:val="num" w:pos="0"/>
        </w:tabs>
        <w:ind w:left="6121" w:hanging="180"/>
      </w:pPr>
    </w:lvl>
  </w:abstractNum>
  <w:abstractNum w:abstractNumId="10" w15:restartNumberingAfterBreak="0">
    <w:nsid w:val="117602C8"/>
    <w:multiLevelType w:val="hybridMultilevel"/>
    <w:tmpl w:val="54EA2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4B6374F"/>
    <w:multiLevelType w:val="multilevel"/>
    <w:tmpl w:val="1C6E1E1E"/>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2" w15:restartNumberingAfterBreak="0">
    <w:nsid w:val="16E748E9"/>
    <w:multiLevelType w:val="hybridMultilevel"/>
    <w:tmpl w:val="3766BD9A"/>
    <w:lvl w:ilvl="0" w:tplc="C2968178">
      <w:start w:val="1"/>
      <w:numFmt w:val="decimal"/>
      <w:lvlText w:val="%1."/>
      <w:lvlJc w:val="left"/>
      <w:pPr>
        <w:ind w:left="1800" w:hanging="360"/>
      </w:pPr>
      <w:rPr>
        <w:rFonts w:hint="default"/>
      </w:r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13" w15:restartNumberingAfterBreak="0">
    <w:nsid w:val="21574B35"/>
    <w:multiLevelType w:val="hybridMultilevel"/>
    <w:tmpl w:val="0BAC0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E05947"/>
    <w:multiLevelType w:val="hybridMultilevel"/>
    <w:tmpl w:val="BA9A311E"/>
    <w:lvl w:ilvl="0" w:tplc="C3D451F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15:restartNumberingAfterBreak="0">
    <w:nsid w:val="2AD316BF"/>
    <w:multiLevelType w:val="multilevel"/>
    <w:tmpl w:val="A956B9F4"/>
    <w:lvl w:ilvl="0">
      <w:start w:val="1"/>
      <w:numFmt w:val="bullet"/>
      <w:lvlText w:val="-"/>
      <w:lvlJc w:val="left"/>
      <w:pPr>
        <w:tabs>
          <w:tab w:val="num" w:pos="0"/>
        </w:tabs>
        <w:ind w:left="-3455" w:hanging="360"/>
      </w:pPr>
      <w:rPr>
        <w:rFonts w:ascii="Times New Roman" w:hAnsi="Times New Roman" w:cs="Times New Roman" w:hint="default"/>
      </w:rPr>
    </w:lvl>
    <w:lvl w:ilvl="1">
      <w:start w:val="1"/>
      <w:numFmt w:val="bullet"/>
      <w:lvlText w:val="o"/>
      <w:lvlJc w:val="left"/>
      <w:pPr>
        <w:tabs>
          <w:tab w:val="num" w:pos="0"/>
        </w:tabs>
        <w:ind w:left="-2735" w:hanging="360"/>
      </w:pPr>
      <w:rPr>
        <w:rFonts w:ascii="Courier New" w:hAnsi="Courier New" w:cs="Courier New" w:hint="default"/>
      </w:rPr>
    </w:lvl>
    <w:lvl w:ilvl="2">
      <w:start w:val="1"/>
      <w:numFmt w:val="bullet"/>
      <w:lvlText w:val=""/>
      <w:lvlJc w:val="left"/>
      <w:pPr>
        <w:tabs>
          <w:tab w:val="num" w:pos="0"/>
        </w:tabs>
        <w:ind w:left="-2015" w:hanging="360"/>
      </w:pPr>
      <w:rPr>
        <w:rFonts w:ascii="Wingdings" w:hAnsi="Wingdings" w:cs="Wingdings" w:hint="default"/>
      </w:rPr>
    </w:lvl>
    <w:lvl w:ilvl="3">
      <w:start w:val="1"/>
      <w:numFmt w:val="bullet"/>
      <w:lvlText w:val=""/>
      <w:lvlJc w:val="left"/>
      <w:pPr>
        <w:tabs>
          <w:tab w:val="num" w:pos="0"/>
        </w:tabs>
        <w:ind w:left="-1295" w:hanging="360"/>
      </w:pPr>
      <w:rPr>
        <w:rFonts w:ascii="Symbol" w:hAnsi="Symbol" w:cs="Symbol" w:hint="default"/>
      </w:rPr>
    </w:lvl>
    <w:lvl w:ilvl="4">
      <w:start w:val="1"/>
      <w:numFmt w:val="bullet"/>
      <w:lvlText w:val="o"/>
      <w:lvlJc w:val="left"/>
      <w:pPr>
        <w:tabs>
          <w:tab w:val="num" w:pos="0"/>
        </w:tabs>
        <w:ind w:left="-575" w:hanging="360"/>
      </w:pPr>
      <w:rPr>
        <w:rFonts w:ascii="Courier New" w:hAnsi="Courier New" w:cs="Courier New" w:hint="default"/>
      </w:rPr>
    </w:lvl>
    <w:lvl w:ilvl="5">
      <w:start w:val="1"/>
      <w:numFmt w:val="bullet"/>
      <w:lvlText w:val=""/>
      <w:lvlJc w:val="left"/>
      <w:pPr>
        <w:tabs>
          <w:tab w:val="num" w:pos="0"/>
        </w:tabs>
        <w:ind w:left="145" w:hanging="360"/>
      </w:pPr>
      <w:rPr>
        <w:rFonts w:ascii="Wingdings" w:hAnsi="Wingdings" w:cs="Wingdings" w:hint="default"/>
      </w:rPr>
    </w:lvl>
    <w:lvl w:ilvl="6">
      <w:start w:val="1"/>
      <w:numFmt w:val="bullet"/>
      <w:lvlText w:val=""/>
      <w:lvlJc w:val="left"/>
      <w:pPr>
        <w:tabs>
          <w:tab w:val="num" w:pos="0"/>
        </w:tabs>
        <w:ind w:left="865" w:hanging="360"/>
      </w:pPr>
      <w:rPr>
        <w:rFonts w:ascii="Symbol" w:hAnsi="Symbol" w:cs="Symbol" w:hint="default"/>
      </w:rPr>
    </w:lvl>
    <w:lvl w:ilvl="7">
      <w:start w:val="1"/>
      <w:numFmt w:val="bullet"/>
      <w:lvlText w:val="o"/>
      <w:lvlJc w:val="left"/>
      <w:pPr>
        <w:tabs>
          <w:tab w:val="num" w:pos="0"/>
        </w:tabs>
        <w:ind w:left="1585" w:hanging="360"/>
      </w:pPr>
      <w:rPr>
        <w:rFonts w:ascii="Courier New" w:hAnsi="Courier New" w:cs="Courier New" w:hint="default"/>
      </w:rPr>
    </w:lvl>
    <w:lvl w:ilvl="8">
      <w:start w:val="1"/>
      <w:numFmt w:val="bullet"/>
      <w:lvlText w:val=""/>
      <w:lvlJc w:val="left"/>
      <w:pPr>
        <w:tabs>
          <w:tab w:val="num" w:pos="0"/>
        </w:tabs>
        <w:ind w:left="2305" w:hanging="360"/>
      </w:pPr>
      <w:rPr>
        <w:rFonts w:ascii="Wingdings" w:hAnsi="Wingdings" w:cs="Wingdings" w:hint="default"/>
      </w:rPr>
    </w:lvl>
  </w:abstractNum>
  <w:abstractNum w:abstractNumId="16" w15:restartNumberingAfterBreak="0">
    <w:nsid w:val="2DA253D0"/>
    <w:multiLevelType w:val="multilevel"/>
    <w:tmpl w:val="22B00998"/>
    <w:lvl w:ilvl="0">
      <w:start w:val="1"/>
      <w:numFmt w:val="decimal"/>
      <w:lvlText w:val="%1)"/>
      <w:lvlJc w:val="left"/>
      <w:pPr>
        <w:tabs>
          <w:tab w:val="num" w:pos="0"/>
        </w:tabs>
        <w:ind w:left="66" w:hanging="360"/>
      </w:pPr>
    </w:lvl>
    <w:lvl w:ilvl="1">
      <w:start w:val="1"/>
      <w:numFmt w:val="lowerLetter"/>
      <w:lvlText w:val="%2."/>
      <w:lvlJc w:val="left"/>
      <w:pPr>
        <w:tabs>
          <w:tab w:val="num" w:pos="0"/>
        </w:tabs>
        <w:ind w:left="654" w:hanging="360"/>
      </w:pPr>
    </w:lvl>
    <w:lvl w:ilvl="2">
      <w:start w:val="1"/>
      <w:numFmt w:val="lowerRoman"/>
      <w:lvlText w:val="%3."/>
      <w:lvlJc w:val="right"/>
      <w:pPr>
        <w:tabs>
          <w:tab w:val="num" w:pos="0"/>
        </w:tabs>
        <w:ind w:left="1374" w:hanging="180"/>
      </w:pPr>
    </w:lvl>
    <w:lvl w:ilvl="3">
      <w:start w:val="1"/>
      <w:numFmt w:val="decimal"/>
      <w:lvlText w:val="%4."/>
      <w:lvlJc w:val="left"/>
      <w:pPr>
        <w:tabs>
          <w:tab w:val="num" w:pos="0"/>
        </w:tabs>
        <w:ind w:left="2094" w:hanging="360"/>
      </w:pPr>
    </w:lvl>
    <w:lvl w:ilvl="4">
      <w:start w:val="1"/>
      <w:numFmt w:val="lowerLetter"/>
      <w:lvlText w:val="%5."/>
      <w:lvlJc w:val="left"/>
      <w:pPr>
        <w:tabs>
          <w:tab w:val="num" w:pos="0"/>
        </w:tabs>
        <w:ind w:left="2814" w:hanging="360"/>
      </w:pPr>
    </w:lvl>
    <w:lvl w:ilvl="5">
      <w:start w:val="1"/>
      <w:numFmt w:val="lowerRoman"/>
      <w:lvlText w:val="%6."/>
      <w:lvlJc w:val="right"/>
      <w:pPr>
        <w:tabs>
          <w:tab w:val="num" w:pos="0"/>
        </w:tabs>
        <w:ind w:left="3534" w:hanging="180"/>
      </w:pPr>
    </w:lvl>
    <w:lvl w:ilvl="6">
      <w:start w:val="1"/>
      <w:numFmt w:val="decimal"/>
      <w:lvlText w:val="%7."/>
      <w:lvlJc w:val="left"/>
      <w:pPr>
        <w:tabs>
          <w:tab w:val="num" w:pos="0"/>
        </w:tabs>
        <w:ind w:left="4254" w:hanging="360"/>
      </w:pPr>
    </w:lvl>
    <w:lvl w:ilvl="7">
      <w:start w:val="1"/>
      <w:numFmt w:val="lowerLetter"/>
      <w:lvlText w:val="%8."/>
      <w:lvlJc w:val="left"/>
      <w:pPr>
        <w:tabs>
          <w:tab w:val="num" w:pos="0"/>
        </w:tabs>
        <w:ind w:left="4974" w:hanging="360"/>
      </w:pPr>
    </w:lvl>
    <w:lvl w:ilvl="8">
      <w:start w:val="1"/>
      <w:numFmt w:val="lowerRoman"/>
      <w:lvlText w:val="%9."/>
      <w:lvlJc w:val="right"/>
      <w:pPr>
        <w:tabs>
          <w:tab w:val="num" w:pos="0"/>
        </w:tabs>
        <w:ind w:left="5694" w:hanging="180"/>
      </w:pPr>
    </w:lvl>
  </w:abstractNum>
  <w:abstractNum w:abstractNumId="17" w15:restartNumberingAfterBreak="0">
    <w:nsid w:val="33C53D40"/>
    <w:multiLevelType w:val="hybridMultilevel"/>
    <w:tmpl w:val="C6CC13FA"/>
    <w:lvl w:ilvl="0" w:tplc="89E0D924">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8" w15:restartNumberingAfterBreak="0">
    <w:nsid w:val="365804E9"/>
    <w:multiLevelType w:val="hybridMultilevel"/>
    <w:tmpl w:val="191CB77A"/>
    <w:lvl w:ilvl="0" w:tplc="C380AC1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7086CA4"/>
    <w:multiLevelType w:val="multilevel"/>
    <w:tmpl w:val="5C80FEE0"/>
    <w:lvl w:ilvl="0">
      <w:start w:val="1"/>
      <w:numFmt w:val="bullet"/>
      <w:lvlText w:val=""/>
      <w:lvlJc w:val="left"/>
      <w:pPr>
        <w:tabs>
          <w:tab w:val="num" w:pos="0"/>
        </w:tabs>
        <w:ind w:left="720" w:hanging="360"/>
      </w:pPr>
      <w:rPr>
        <w:rFonts w:ascii="Symbol" w:hAnsi="Symbol" w:cs="Symbol" w:hint="default"/>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3B840389"/>
    <w:multiLevelType w:val="hybridMultilevel"/>
    <w:tmpl w:val="BA9A31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47B36D18"/>
    <w:multiLevelType w:val="hybridMultilevel"/>
    <w:tmpl w:val="4066DC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51211F96"/>
    <w:multiLevelType w:val="hybridMultilevel"/>
    <w:tmpl w:val="C6CC13FA"/>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52107405"/>
    <w:multiLevelType w:val="hybridMultilevel"/>
    <w:tmpl w:val="33DCC988"/>
    <w:lvl w:ilvl="0" w:tplc="5EE4ED38">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8BC634E"/>
    <w:multiLevelType w:val="hybridMultilevel"/>
    <w:tmpl w:val="76761246"/>
    <w:lvl w:ilvl="0" w:tplc="A4F4C14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5" w15:restartNumberingAfterBreak="0">
    <w:nsid w:val="58C11B89"/>
    <w:multiLevelType w:val="hybridMultilevel"/>
    <w:tmpl w:val="3AC06418"/>
    <w:lvl w:ilvl="0" w:tplc="D31A13A2">
      <w:numFmt w:val="bullet"/>
      <w:lvlText w:val="-"/>
      <w:lvlJc w:val="left"/>
      <w:pPr>
        <w:ind w:left="720" w:hanging="360"/>
      </w:pPr>
      <w:rPr>
        <w:rFonts w:ascii="Times New Roman" w:eastAsia="Times New Roman" w:hAnsi="Times New Roman" w:cs="Times New Roman" w:hint="default"/>
        <w:color w:val="auto"/>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5A15291B"/>
    <w:multiLevelType w:val="multilevel"/>
    <w:tmpl w:val="3A58A196"/>
    <w:lvl w:ilvl="0">
      <w:start w:val="2"/>
      <w:numFmt w:val="decimal"/>
      <w:lvlText w:val="%1."/>
      <w:lvlJc w:val="left"/>
      <w:pPr>
        <w:tabs>
          <w:tab w:val="num" w:pos="0"/>
        </w:tabs>
        <w:ind w:left="785" w:hanging="360"/>
      </w:pPr>
      <w:rPr>
        <w:rFonts w:ascii="Times New Roman" w:hAnsi="Times New Roman" w:cs="Times New Roman"/>
      </w:rPr>
    </w:lvl>
    <w:lvl w:ilvl="1">
      <w:start w:val="1"/>
      <w:numFmt w:val="lowerLetter"/>
      <w:lvlText w:val="%2."/>
      <w:lvlJc w:val="left"/>
      <w:pPr>
        <w:tabs>
          <w:tab w:val="num" w:pos="0"/>
        </w:tabs>
        <w:ind w:left="1505" w:hanging="360"/>
      </w:pPr>
    </w:lvl>
    <w:lvl w:ilvl="2">
      <w:start w:val="1"/>
      <w:numFmt w:val="lowerRoman"/>
      <w:lvlText w:val="%3."/>
      <w:lvlJc w:val="right"/>
      <w:pPr>
        <w:tabs>
          <w:tab w:val="num" w:pos="0"/>
        </w:tabs>
        <w:ind w:left="2225" w:hanging="180"/>
      </w:pPr>
    </w:lvl>
    <w:lvl w:ilvl="3">
      <w:start w:val="1"/>
      <w:numFmt w:val="decimal"/>
      <w:lvlText w:val="%4."/>
      <w:lvlJc w:val="left"/>
      <w:pPr>
        <w:tabs>
          <w:tab w:val="num" w:pos="0"/>
        </w:tabs>
        <w:ind w:left="2945" w:hanging="360"/>
      </w:pPr>
    </w:lvl>
    <w:lvl w:ilvl="4">
      <w:start w:val="1"/>
      <w:numFmt w:val="lowerLetter"/>
      <w:lvlText w:val="%5."/>
      <w:lvlJc w:val="left"/>
      <w:pPr>
        <w:tabs>
          <w:tab w:val="num" w:pos="0"/>
        </w:tabs>
        <w:ind w:left="3665" w:hanging="360"/>
      </w:pPr>
    </w:lvl>
    <w:lvl w:ilvl="5">
      <w:start w:val="1"/>
      <w:numFmt w:val="lowerRoman"/>
      <w:lvlText w:val="%6."/>
      <w:lvlJc w:val="right"/>
      <w:pPr>
        <w:tabs>
          <w:tab w:val="num" w:pos="0"/>
        </w:tabs>
        <w:ind w:left="4385" w:hanging="180"/>
      </w:pPr>
    </w:lvl>
    <w:lvl w:ilvl="6">
      <w:start w:val="1"/>
      <w:numFmt w:val="decimal"/>
      <w:lvlText w:val="%7."/>
      <w:lvlJc w:val="left"/>
      <w:pPr>
        <w:tabs>
          <w:tab w:val="num" w:pos="0"/>
        </w:tabs>
        <w:ind w:left="5105" w:hanging="360"/>
      </w:pPr>
    </w:lvl>
    <w:lvl w:ilvl="7">
      <w:start w:val="1"/>
      <w:numFmt w:val="lowerLetter"/>
      <w:lvlText w:val="%8."/>
      <w:lvlJc w:val="left"/>
      <w:pPr>
        <w:tabs>
          <w:tab w:val="num" w:pos="0"/>
        </w:tabs>
        <w:ind w:left="5825" w:hanging="360"/>
      </w:pPr>
    </w:lvl>
    <w:lvl w:ilvl="8">
      <w:start w:val="1"/>
      <w:numFmt w:val="lowerRoman"/>
      <w:lvlText w:val="%9."/>
      <w:lvlJc w:val="right"/>
      <w:pPr>
        <w:tabs>
          <w:tab w:val="num" w:pos="0"/>
        </w:tabs>
        <w:ind w:left="6545" w:hanging="180"/>
      </w:pPr>
    </w:lvl>
  </w:abstractNum>
  <w:abstractNum w:abstractNumId="27" w15:restartNumberingAfterBreak="0">
    <w:nsid w:val="5C4638E6"/>
    <w:multiLevelType w:val="hybridMultilevel"/>
    <w:tmpl w:val="BA9A31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5D0B459B"/>
    <w:multiLevelType w:val="hybridMultilevel"/>
    <w:tmpl w:val="C6CC13FA"/>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5F9D54E4"/>
    <w:multiLevelType w:val="hybridMultilevel"/>
    <w:tmpl w:val="EAA42D6C"/>
    <w:lvl w:ilvl="0" w:tplc="FB9E655C">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0F84E88"/>
    <w:multiLevelType w:val="hybridMultilevel"/>
    <w:tmpl w:val="14F8BA60"/>
    <w:lvl w:ilvl="0" w:tplc="AC76B54C">
      <w:start w:val="1"/>
      <w:numFmt w:val="decimal"/>
      <w:lvlText w:val="%1."/>
      <w:lvlJc w:val="left"/>
      <w:pPr>
        <w:ind w:left="720" w:hanging="360"/>
      </w:pPr>
      <w:rPr>
        <w:rFonts w:ascii="Times New Roman" w:hAnsi="Times New Roman" w:cs="Times New Roman" w:hint="default"/>
        <w:b w:val="0"/>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32963AC"/>
    <w:multiLevelType w:val="multilevel"/>
    <w:tmpl w:val="354E7384"/>
    <w:lvl w:ilvl="0">
      <w:start w:val="1"/>
      <w:numFmt w:val="bullet"/>
      <w:lvlText w:val="–"/>
      <w:lvlJc w:val="left"/>
      <w:pPr>
        <w:tabs>
          <w:tab w:val="num" w:pos="0"/>
        </w:tabs>
        <w:ind w:left="5321" w:hanging="360"/>
      </w:pPr>
      <w:rPr>
        <w:rFonts w:ascii="Times New Roman" w:hAnsi="Times New Roman" w:cs="Times New Roman" w:hint="default"/>
        <w:b/>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2" w15:restartNumberingAfterBreak="0">
    <w:nsid w:val="6D437783"/>
    <w:multiLevelType w:val="multilevel"/>
    <w:tmpl w:val="7FC2AF5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714A7340"/>
    <w:multiLevelType w:val="multilevel"/>
    <w:tmpl w:val="583EA474"/>
    <w:lvl w:ilvl="0">
      <w:start w:val="1"/>
      <w:numFmt w:val="bullet"/>
      <w:lvlText w:val="–"/>
      <w:lvlJc w:val="left"/>
      <w:pPr>
        <w:tabs>
          <w:tab w:val="num" w:pos="0"/>
        </w:tabs>
        <w:ind w:left="704" w:hanging="360"/>
      </w:pPr>
      <w:rPr>
        <w:rFonts w:ascii="Times New Roman" w:hAnsi="Times New Roman" w:cs="Times New Roman" w:hint="default"/>
      </w:rPr>
    </w:lvl>
    <w:lvl w:ilvl="1">
      <w:start w:val="1"/>
      <w:numFmt w:val="bullet"/>
      <w:lvlText w:val="o"/>
      <w:lvlJc w:val="left"/>
      <w:pPr>
        <w:tabs>
          <w:tab w:val="num" w:pos="0"/>
        </w:tabs>
        <w:ind w:left="1424" w:hanging="360"/>
      </w:pPr>
      <w:rPr>
        <w:rFonts w:ascii="Courier New" w:hAnsi="Courier New" w:cs="Courier New" w:hint="default"/>
      </w:rPr>
    </w:lvl>
    <w:lvl w:ilvl="2">
      <w:start w:val="1"/>
      <w:numFmt w:val="bullet"/>
      <w:lvlText w:val=""/>
      <w:lvlJc w:val="left"/>
      <w:pPr>
        <w:tabs>
          <w:tab w:val="num" w:pos="0"/>
        </w:tabs>
        <w:ind w:left="2144" w:hanging="360"/>
      </w:pPr>
      <w:rPr>
        <w:rFonts w:ascii="Wingdings" w:hAnsi="Wingdings" w:cs="Wingdings" w:hint="default"/>
      </w:rPr>
    </w:lvl>
    <w:lvl w:ilvl="3">
      <w:start w:val="1"/>
      <w:numFmt w:val="bullet"/>
      <w:lvlText w:val=""/>
      <w:lvlJc w:val="left"/>
      <w:pPr>
        <w:tabs>
          <w:tab w:val="num" w:pos="0"/>
        </w:tabs>
        <w:ind w:left="2864" w:hanging="360"/>
      </w:pPr>
      <w:rPr>
        <w:rFonts w:ascii="Symbol" w:hAnsi="Symbol" w:cs="Symbol" w:hint="default"/>
      </w:rPr>
    </w:lvl>
    <w:lvl w:ilvl="4">
      <w:start w:val="1"/>
      <w:numFmt w:val="bullet"/>
      <w:lvlText w:val="o"/>
      <w:lvlJc w:val="left"/>
      <w:pPr>
        <w:tabs>
          <w:tab w:val="num" w:pos="0"/>
        </w:tabs>
        <w:ind w:left="3584" w:hanging="360"/>
      </w:pPr>
      <w:rPr>
        <w:rFonts w:ascii="Courier New" w:hAnsi="Courier New" w:cs="Courier New" w:hint="default"/>
      </w:rPr>
    </w:lvl>
    <w:lvl w:ilvl="5">
      <w:start w:val="1"/>
      <w:numFmt w:val="bullet"/>
      <w:lvlText w:val=""/>
      <w:lvlJc w:val="left"/>
      <w:pPr>
        <w:tabs>
          <w:tab w:val="num" w:pos="0"/>
        </w:tabs>
        <w:ind w:left="4304" w:hanging="360"/>
      </w:pPr>
      <w:rPr>
        <w:rFonts w:ascii="Wingdings" w:hAnsi="Wingdings" w:cs="Wingdings" w:hint="default"/>
      </w:rPr>
    </w:lvl>
    <w:lvl w:ilvl="6">
      <w:start w:val="1"/>
      <w:numFmt w:val="bullet"/>
      <w:lvlText w:val=""/>
      <w:lvlJc w:val="left"/>
      <w:pPr>
        <w:tabs>
          <w:tab w:val="num" w:pos="0"/>
        </w:tabs>
        <w:ind w:left="5024" w:hanging="360"/>
      </w:pPr>
      <w:rPr>
        <w:rFonts w:ascii="Symbol" w:hAnsi="Symbol" w:cs="Symbol" w:hint="default"/>
      </w:rPr>
    </w:lvl>
    <w:lvl w:ilvl="7">
      <w:start w:val="1"/>
      <w:numFmt w:val="bullet"/>
      <w:lvlText w:val="o"/>
      <w:lvlJc w:val="left"/>
      <w:pPr>
        <w:tabs>
          <w:tab w:val="num" w:pos="0"/>
        </w:tabs>
        <w:ind w:left="5744" w:hanging="360"/>
      </w:pPr>
      <w:rPr>
        <w:rFonts w:ascii="Courier New" w:hAnsi="Courier New" w:cs="Courier New" w:hint="default"/>
      </w:rPr>
    </w:lvl>
    <w:lvl w:ilvl="8">
      <w:start w:val="1"/>
      <w:numFmt w:val="bullet"/>
      <w:lvlText w:val=""/>
      <w:lvlJc w:val="left"/>
      <w:pPr>
        <w:tabs>
          <w:tab w:val="num" w:pos="0"/>
        </w:tabs>
        <w:ind w:left="6464" w:hanging="360"/>
      </w:pPr>
      <w:rPr>
        <w:rFonts w:ascii="Wingdings" w:hAnsi="Wingdings" w:cs="Wingdings" w:hint="default"/>
      </w:rPr>
    </w:lvl>
  </w:abstractNum>
  <w:abstractNum w:abstractNumId="34" w15:restartNumberingAfterBreak="0">
    <w:nsid w:val="75755324"/>
    <w:multiLevelType w:val="hybridMultilevel"/>
    <w:tmpl w:val="84DE981C"/>
    <w:lvl w:ilvl="0" w:tplc="C380AC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E3642BE"/>
    <w:multiLevelType w:val="hybridMultilevel"/>
    <w:tmpl w:val="BA9A31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595435461">
    <w:abstractNumId w:val="14"/>
  </w:num>
  <w:num w:numId="2" w16cid:durableId="1729961447">
    <w:abstractNumId w:val="24"/>
  </w:num>
  <w:num w:numId="3" w16cid:durableId="556090777">
    <w:abstractNumId w:val="17"/>
  </w:num>
  <w:num w:numId="4" w16cid:durableId="1865628638">
    <w:abstractNumId w:val="22"/>
  </w:num>
  <w:num w:numId="5" w16cid:durableId="522862248">
    <w:abstractNumId w:val="28"/>
  </w:num>
  <w:num w:numId="6" w16cid:durableId="1128400551">
    <w:abstractNumId w:val="12"/>
  </w:num>
  <w:num w:numId="7" w16cid:durableId="1549879148">
    <w:abstractNumId w:val="20"/>
  </w:num>
  <w:num w:numId="8" w16cid:durableId="537087471">
    <w:abstractNumId w:val="27"/>
  </w:num>
  <w:num w:numId="9" w16cid:durableId="632519650">
    <w:abstractNumId w:val="35"/>
  </w:num>
  <w:num w:numId="10" w16cid:durableId="713892545">
    <w:abstractNumId w:val="31"/>
  </w:num>
  <w:num w:numId="11" w16cid:durableId="2031645203">
    <w:abstractNumId w:val="11"/>
  </w:num>
  <w:num w:numId="12" w16cid:durableId="1392928292">
    <w:abstractNumId w:val="15"/>
  </w:num>
  <w:num w:numId="13" w16cid:durableId="502626488">
    <w:abstractNumId w:val="32"/>
  </w:num>
  <w:num w:numId="14" w16cid:durableId="1996909732">
    <w:abstractNumId w:val="30"/>
  </w:num>
  <w:num w:numId="15" w16cid:durableId="2090689452">
    <w:abstractNumId w:val="13"/>
  </w:num>
  <w:num w:numId="16" w16cid:durableId="1185944727">
    <w:abstractNumId w:val="8"/>
  </w:num>
  <w:num w:numId="17" w16cid:durableId="1375425482">
    <w:abstractNumId w:val="0"/>
  </w:num>
  <w:num w:numId="18" w16cid:durableId="1624848998">
    <w:abstractNumId w:val="1"/>
  </w:num>
  <w:num w:numId="19" w16cid:durableId="511139926">
    <w:abstractNumId w:val="2"/>
  </w:num>
  <w:num w:numId="20" w16cid:durableId="191844188">
    <w:abstractNumId w:val="3"/>
  </w:num>
  <w:num w:numId="21" w16cid:durableId="977343567">
    <w:abstractNumId w:val="4"/>
  </w:num>
  <w:num w:numId="22" w16cid:durableId="1530412297">
    <w:abstractNumId w:val="5"/>
  </w:num>
  <w:num w:numId="23" w16cid:durableId="1146555487">
    <w:abstractNumId w:val="21"/>
  </w:num>
  <w:num w:numId="24" w16cid:durableId="1117216616">
    <w:abstractNumId w:val="6"/>
  </w:num>
  <w:num w:numId="25" w16cid:durableId="1597712182">
    <w:abstractNumId w:val="16"/>
  </w:num>
  <w:num w:numId="26" w16cid:durableId="83501982">
    <w:abstractNumId w:val="19"/>
  </w:num>
  <w:num w:numId="27" w16cid:durableId="897714752">
    <w:abstractNumId w:val="33"/>
  </w:num>
  <w:num w:numId="28" w16cid:durableId="1340739716">
    <w:abstractNumId w:val="26"/>
  </w:num>
  <w:num w:numId="29" w16cid:durableId="1303923221">
    <w:abstractNumId w:val="9"/>
  </w:num>
  <w:num w:numId="30" w16cid:durableId="563369717">
    <w:abstractNumId w:val="7"/>
  </w:num>
  <w:num w:numId="31" w16cid:durableId="1640304287">
    <w:abstractNumId w:val="23"/>
  </w:num>
  <w:num w:numId="32" w16cid:durableId="992947525">
    <w:abstractNumId w:val="29"/>
  </w:num>
  <w:num w:numId="33" w16cid:durableId="517935318">
    <w:abstractNumId w:val="18"/>
  </w:num>
  <w:num w:numId="34" w16cid:durableId="165441230">
    <w:abstractNumId w:val="10"/>
  </w:num>
  <w:num w:numId="35" w16cid:durableId="2119257652">
    <w:abstractNumId w:val="34"/>
  </w:num>
  <w:num w:numId="36" w16cid:durableId="1737513576">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A48"/>
    <w:rsid w:val="00001778"/>
    <w:rsid w:val="00020576"/>
    <w:rsid w:val="00033F51"/>
    <w:rsid w:val="000419A3"/>
    <w:rsid w:val="000435EB"/>
    <w:rsid w:val="00067AAD"/>
    <w:rsid w:val="00070350"/>
    <w:rsid w:val="00073CD2"/>
    <w:rsid w:val="00086212"/>
    <w:rsid w:val="000C6369"/>
    <w:rsid w:val="000E4B01"/>
    <w:rsid w:val="00104D19"/>
    <w:rsid w:val="00107450"/>
    <w:rsid w:val="00124D6E"/>
    <w:rsid w:val="001368A9"/>
    <w:rsid w:val="00154B0F"/>
    <w:rsid w:val="0017010C"/>
    <w:rsid w:val="001818CA"/>
    <w:rsid w:val="0018656A"/>
    <w:rsid w:val="001944C8"/>
    <w:rsid w:val="001A48BE"/>
    <w:rsid w:val="001A4A79"/>
    <w:rsid w:val="001B3B40"/>
    <w:rsid w:val="001C6354"/>
    <w:rsid w:val="001D3B60"/>
    <w:rsid w:val="001D46A6"/>
    <w:rsid w:val="001F1E18"/>
    <w:rsid w:val="002352AF"/>
    <w:rsid w:val="00245020"/>
    <w:rsid w:val="0025349B"/>
    <w:rsid w:val="002924C8"/>
    <w:rsid w:val="00295ECA"/>
    <w:rsid w:val="002B2419"/>
    <w:rsid w:val="002D01D5"/>
    <w:rsid w:val="002D4BAA"/>
    <w:rsid w:val="002F57C3"/>
    <w:rsid w:val="00317AB4"/>
    <w:rsid w:val="00330018"/>
    <w:rsid w:val="003444E9"/>
    <w:rsid w:val="00362DEB"/>
    <w:rsid w:val="00372714"/>
    <w:rsid w:val="003819AD"/>
    <w:rsid w:val="00381FCE"/>
    <w:rsid w:val="004037B3"/>
    <w:rsid w:val="00407472"/>
    <w:rsid w:val="00431467"/>
    <w:rsid w:val="00461C1C"/>
    <w:rsid w:val="004675A8"/>
    <w:rsid w:val="004A340F"/>
    <w:rsid w:val="004B6452"/>
    <w:rsid w:val="004E72F1"/>
    <w:rsid w:val="005161ED"/>
    <w:rsid w:val="00517091"/>
    <w:rsid w:val="00526303"/>
    <w:rsid w:val="00542901"/>
    <w:rsid w:val="00551800"/>
    <w:rsid w:val="00570D3B"/>
    <w:rsid w:val="00593939"/>
    <w:rsid w:val="005B1828"/>
    <w:rsid w:val="005B1EF5"/>
    <w:rsid w:val="005D1561"/>
    <w:rsid w:val="005D42D1"/>
    <w:rsid w:val="00602754"/>
    <w:rsid w:val="00604670"/>
    <w:rsid w:val="0061451B"/>
    <w:rsid w:val="00630A56"/>
    <w:rsid w:val="00632F6D"/>
    <w:rsid w:val="0064697A"/>
    <w:rsid w:val="00662596"/>
    <w:rsid w:val="00672B6A"/>
    <w:rsid w:val="00676539"/>
    <w:rsid w:val="006900D6"/>
    <w:rsid w:val="006A1D09"/>
    <w:rsid w:val="006A294A"/>
    <w:rsid w:val="006A43A6"/>
    <w:rsid w:val="006A59A3"/>
    <w:rsid w:val="006D4F36"/>
    <w:rsid w:val="006E3BAE"/>
    <w:rsid w:val="00700467"/>
    <w:rsid w:val="007005BD"/>
    <w:rsid w:val="00710189"/>
    <w:rsid w:val="007136CE"/>
    <w:rsid w:val="00733EFC"/>
    <w:rsid w:val="00752081"/>
    <w:rsid w:val="00766AB0"/>
    <w:rsid w:val="007B112D"/>
    <w:rsid w:val="007C71D4"/>
    <w:rsid w:val="007E7B59"/>
    <w:rsid w:val="008016BE"/>
    <w:rsid w:val="00811CA9"/>
    <w:rsid w:val="008404B8"/>
    <w:rsid w:val="008471EC"/>
    <w:rsid w:val="0084770C"/>
    <w:rsid w:val="0086417F"/>
    <w:rsid w:val="008909A3"/>
    <w:rsid w:val="008D4BA3"/>
    <w:rsid w:val="008F6ABC"/>
    <w:rsid w:val="00904765"/>
    <w:rsid w:val="00920A2E"/>
    <w:rsid w:val="0094712E"/>
    <w:rsid w:val="009656F2"/>
    <w:rsid w:val="009A3150"/>
    <w:rsid w:val="009D1AE9"/>
    <w:rsid w:val="009D2593"/>
    <w:rsid w:val="009E0135"/>
    <w:rsid w:val="00A15F47"/>
    <w:rsid w:val="00A20E61"/>
    <w:rsid w:val="00A52138"/>
    <w:rsid w:val="00A82D78"/>
    <w:rsid w:val="00AC0933"/>
    <w:rsid w:val="00AC6621"/>
    <w:rsid w:val="00AF3F5D"/>
    <w:rsid w:val="00B0193C"/>
    <w:rsid w:val="00B02667"/>
    <w:rsid w:val="00B05D8C"/>
    <w:rsid w:val="00B10F8D"/>
    <w:rsid w:val="00B2511F"/>
    <w:rsid w:val="00B50719"/>
    <w:rsid w:val="00B56048"/>
    <w:rsid w:val="00B873C2"/>
    <w:rsid w:val="00B87ECB"/>
    <w:rsid w:val="00BA2C84"/>
    <w:rsid w:val="00BA612B"/>
    <w:rsid w:val="00BD1F30"/>
    <w:rsid w:val="00BE44D5"/>
    <w:rsid w:val="00BE5D0B"/>
    <w:rsid w:val="00C65313"/>
    <w:rsid w:val="00C665CD"/>
    <w:rsid w:val="00C66F3C"/>
    <w:rsid w:val="00C92558"/>
    <w:rsid w:val="00CC015E"/>
    <w:rsid w:val="00CC0C05"/>
    <w:rsid w:val="00CD0EC0"/>
    <w:rsid w:val="00CD210E"/>
    <w:rsid w:val="00CD40DE"/>
    <w:rsid w:val="00CF3B29"/>
    <w:rsid w:val="00D13D9F"/>
    <w:rsid w:val="00D274F4"/>
    <w:rsid w:val="00D42EB8"/>
    <w:rsid w:val="00D64FA5"/>
    <w:rsid w:val="00D66E58"/>
    <w:rsid w:val="00D713FC"/>
    <w:rsid w:val="00D824DB"/>
    <w:rsid w:val="00DB1718"/>
    <w:rsid w:val="00DB4D77"/>
    <w:rsid w:val="00DD01DD"/>
    <w:rsid w:val="00DD0F05"/>
    <w:rsid w:val="00E10599"/>
    <w:rsid w:val="00E129BB"/>
    <w:rsid w:val="00E1484E"/>
    <w:rsid w:val="00E17A11"/>
    <w:rsid w:val="00E62993"/>
    <w:rsid w:val="00E62C9F"/>
    <w:rsid w:val="00E80A48"/>
    <w:rsid w:val="00EA5532"/>
    <w:rsid w:val="00ED61FD"/>
    <w:rsid w:val="00F1103E"/>
    <w:rsid w:val="00F14A71"/>
    <w:rsid w:val="00F15D70"/>
    <w:rsid w:val="00F360BF"/>
    <w:rsid w:val="00F400F0"/>
    <w:rsid w:val="00F41442"/>
    <w:rsid w:val="00F4253D"/>
    <w:rsid w:val="00F60A0F"/>
    <w:rsid w:val="00F82C72"/>
    <w:rsid w:val="00F83776"/>
    <w:rsid w:val="00F90C90"/>
    <w:rsid w:val="00FD150B"/>
    <w:rsid w:val="00FD6D11"/>
    <w:rsid w:val="00FE7C57"/>
    <w:rsid w:val="00FF08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29598"/>
  <w15:chartTrackingRefBased/>
  <w15:docId w15:val="{D4388F80-4E05-4404-A87B-7630C050A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link w:val="10"/>
    <w:uiPriority w:val="9"/>
    <w:qFormat/>
    <w:rsid w:val="00FF08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B2511F"/>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semiHidden/>
    <w:unhideWhenUsed/>
    <w:qFormat/>
    <w:rsid w:val="002924C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924C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qFormat/>
    <w:rsid w:val="00D713FC"/>
    <w:pPr>
      <w:keepNext/>
      <w:numPr>
        <w:ilvl w:val="4"/>
        <w:numId w:val="17"/>
      </w:numPr>
      <w:suppressAutoHyphens/>
      <w:autoSpaceDE w:val="0"/>
      <w:spacing w:before="120" w:after="120" w:line="240" w:lineRule="auto"/>
      <w:jc w:val="center"/>
      <w:outlineLvl w:val="4"/>
    </w:pPr>
    <w:rPr>
      <w:rFonts w:ascii="Times New Roman" w:eastAsia="Times New Roman" w:hAnsi="Times New Roman" w:cs="Times New Roman"/>
      <w:sz w:val="28"/>
      <w:szCs w:val="28"/>
      <w:lang w:eastAsia="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EBRD List,Список уровня 2,название табл/рис,заголовок 1.1,AC List 01,List paragraph,Chapter10,Bullet List,FooterText,numbered,Paragraphe de liste1,lp1,GOST_TableList,Number Bullets,Заголовок первого уровня,SL_Абзац списка,Bullet Number,lp11"/>
    <w:basedOn w:val="a"/>
    <w:link w:val="a4"/>
    <w:uiPriority w:val="34"/>
    <w:qFormat/>
    <w:rsid w:val="006A294A"/>
    <w:pPr>
      <w:suppressAutoHyphens/>
      <w:spacing w:after="200" w:line="276" w:lineRule="auto"/>
      <w:ind w:left="720"/>
      <w:contextualSpacing/>
    </w:pPr>
    <w:rPr>
      <w:rFonts w:ascii="Calibri" w:eastAsia="Calibri" w:hAnsi="Calibri" w:cs="Calibri"/>
      <w:lang w:val="ru-RU" w:eastAsia="zh-CN"/>
    </w:rPr>
  </w:style>
  <w:style w:type="character" w:customStyle="1" w:styleId="a4">
    <w:name w:val="Абзац списку Знак"/>
    <w:aliases w:val="EBRD List Знак,Список уровня 2 Знак,название табл/рис Знак,заголовок 1.1 Знак,AC List 01 Знак,List paragraph Знак,Chapter10 Знак,Bullet List Знак,FooterText Знак,numbered Знак,Paragraphe de liste1 Знак,lp1 Знак,GOST_TableList Знак"/>
    <w:link w:val="a3"/>
    <w:uiPriority w:val="34"/>
    <w:qFormat/>
    <w:rsid w:val="006A294A"/>
    <w:rPr>
      <w:rFonts w:ascii="Calibri" w:eastAsia="Calibri" w:hAnsi="Calibri" w:cs="Calibri"/>
      <w:lang w:eastAsia="zh-CN"/>
    </w:rPr>
  </w:style>
  <w:style w:type="table" w:styleId="a5">
    <w:name w:val="Table Grid"/>
    <w:basedOn w:val="a1"/>
    <w:uiPriority w:val="39"/>
    <w:rsid w:val="00551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39"/>
    <w:rsid w:val="00551800"/>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aliases w:val="Обычный (веб) Знак1,Обычный (веб) Знак Знак1,Обычный (Web) Знак Знак Знак Знак,Обычный (веб) Знак Знак Знак,Обычный (Web),Обычный (Web) Знак Знак Знак,Обычный (Web) Знак Знак Знак Знак Знак Знак,Знак18 Знак,Знак17 Знак1,Знак17, Знак17"/>
    <w:basedOn w:val="a"/>
    <w:link w:val="a7"/>
    <w:unhideWhenUsed/>
    <w:qFormat/>
    <w:rsid w:val="0061451B"/>
    <w:rPr>
      <w:rFonts w:ascii="Times New Roman" w:hAnsi="Times New Roman" w:cs="Times New Roman"/>
      <w:sz w:val="24"/>
      <w:szCs w:val="24"/>
    </w:rPr>
  </w:style>
  <w:style w:type="table" w:customStyle="1" w:styleId="11">
    <w:name w:val="Сетка таблицы1"/>
    <w:basedOn w:val="a1"/>
    <w:next w:val="a5"/>
    <w:uiPriority w:val="39"/>
    <w:rsid w:val="0061451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unhideWhenUsed/>
    <w:rsid w:val="0061451B"/>
    <w:pPr>
      <w:tabs>
        <w:tab w:val="center" w:pos="4819"/>
        <w:tab w:val="right" w:pos="9639"/>
      </w:tabs>
      <w:suppressAutoHyphens/>
      <w:spacing w:after="0" w:line="240" w:lineRule="auto"/>
    </w:pPr>
    <w:rPr>
      <w:rFonts w:ascii="Calibri" w:eastAsia="Calibri" w:hAnsi="Calibri" w:cs="Calibri"/>
      <w:lang w:val="ru-RU" w:eastAsia="zh-CN"/>
    </w:rPr>
  </w:style>
  <w:style w:type="character" w:customStyle="1" w:styleId="a9">
    <w:name w:val="Нижній колонтитул Знак"/>
    <w:basedOn w:val="a0"/>
    <w:link w:val="a8"/>
    <w:uiPriority w:val="99"/>
    <w:rsid w:val="0061451B"/>
    <w:rPr>
      <w:rFonts w:ascii="Calibri" w:eastAsia="Calibri" w:hAnsi="Calibri" w:cs="Calibri"/>
      <w:lang w:eastAsia="zh-CN"/>
    </w:rPr>
  </w:style>
  <w:style w:type="paragraph" w:customStyle="1" w:styleId="FR1">
    <w:name w:val="FR1"/>
    <w:rsid w:val="00F90C90"/>
    <w:pPr>
      <w:widowControl w:val="0"/>
      <w:spacing w:after="0" w:line="240" w:lineRule="auto"/>
      <w:ind w:left="40"/>
      <w:jc w:val="both"/>
    </w:pPr>
    <w:rPr>
      <w:rFonts w:ascii="Calibri" w:eastAsia="Calibri" w:hAnsi="Calibri" w:cs="Times New Roman"/>
      <w:sz w:val="20"/>
      <w:szCs w:val="20"/>
      <w:lang w:val="uk-UA"/>
    </w:rPr>
  </w:style>
  <w:style w:type="character" w:styleId="aa">
    <w:name w:val="Hyperlink"/>
    <w:basedOn w:val="a0"/>
    <w:uiPriority w:val="99"/>
    <w:unhideWhenUsed/>
    <w:rsid w:val="005D1561"/>
    <w:rPr>
      <w:color w:val="0563C1" w:themeColor="hyperlink"/>
      <w:u w:val="single"/>
    </w:rPr>
  </w:style>
  <w:style w:type="character" w:customStyle="1" w:styleId="xfm93972720">
    <w:name w:val="xfm_93972720"/>
    <w:basedOn w:val="a0"/>
    <w:rsid w:val="000E4B01"/>
  </w:style>
  <w:style w:type="character" w:customStyle="1" w:styleId="a7">
    <w:name w:val="Звичайний (веб) Знак"/>
    <w:aliases w:val="Обычный (веб) Знак1 Знак,Обычный (веб) Знак Знак1 Знак,Обычный (Web) Знак Знак Знак Знак Знак,Обычный (веб) Знак Знак Знак Знак,Обычный (Web) Знак,Обычный (Web) Знак Знак Знак Знак1,Обычный (Web) Знак Знак Знак Знак Знак Знак Знак"/>
    <w:link w:val="a6"/>
    <w:qFormat/>
    <w:rsid w:val="00B56048"/>
    <w:rPr>
      <w:rFonts w:ascii="Times New Roman" w:hAnsi="Times New Roman" w:cs="Times New Roman"/>
      <w:sz w:val="24"/>
      <w:szCs w:val="24"/>
      <w:lang w:val="uk-UA"/>
    </w:rPr>
  </w:style>
  <w:style w:type="paragraph" w:styleId="22">
    <w:name w:val="Body Text 2"/>
    <w:basedOn w:val="a"/>
    <w:link w:val="23"/>
    <w:rsid w:val="00F41442"/>
    <w:pPr>
      <w:spacing w:after="0" w:line="240" w:lineRule="auto"/>
    </w:pPr>
    <w:rPr>
      <w:rFonts w:ascii="Times New Roman" w:eastAsia="Times New Roman" w:hAnsi="Times New Roman" w:cs="Times New Roman"/>
      <w:sz w:val="28"/>
      <w:szCs w:val="20"/>
      <w:lang w:val="ru-RU" w:eastAsia="ru-RU"/>
    </w:rPr>
  </w:style>
  <w:style w:type="character" w:customStyle="1" w:styleId="23">
    <w:name w:val="Основний текст 2 Знак"/>
    <w:basedOn w:val="a0"/>
    <w:link w:val="22"/>
    <w:rsid w:val="00F41442"/>
    <w:rPr>
      <w:rFonts w:ascii="Times New Roman" w:eastAsia="Times New Roman" w:hAnsi="Times New Roman" w:cs="Times New Roman"/>
      <w:sz w:val="28"/>
      <w:szCs w:val="20"/>
      <w:lang w:eastAsia="ru-RU"/>
    </w:rPr>
  </w:style>
  <w:style w:type="paragraph" w:customStyle="1" w:styleId="Default">
    <w:name w:val="Default"/>
    <w:rsid w:val="00F41442"/>
    <w:pPr>
      <w:autoSpaceDE w:val="0"/>
      <w:autoSpaceDN w:val="0"/>
      <w:adjustRightInd w:val="0"/>
      <w:spacing w:after="0" w:line="240" w:lineRule="auto"/>
    </w:pPr>
    <w:rPr>
      <w:rFonts w:ascii="Times New Roman" w:eastAsia="Calibri" w:hAnsi="Times New Roman" w:cs="Times New Roman"/>
      <w:color w:val="000000"/>
      <w:sz w:val="24"/>
      <w:szCs w:val="24"/>
      <w:lang w:val="uk-UA" w:eastAsia="uk-UA"/>
    </w:rPr>
  </w:style>
  <w:style w:type="character" w:customStyle="1" w:styleId="20">
    <w:name w:val="Заголовок 2 Знак"/>
    <w:basedOn w:val="a0"/>
    <w:link w:val="2"/>
    <w:uiPriority w:val="9"/>
    <w:rsid w:val="00B2511F"/>
    <w:rPr>
      <w:rFonts w:ascii="Times New Roman" w:eastAsia="Times New Roman" w:hAnsi="Times New Roman" w:cs="Times New Roman"/>
      <w:b/>
      <w:bCs/>
      <w:sz w:val="36"/>
      <w:szCs w:val="36"/>
      <w:lang w:val="uk-UA" w:eastAsia="uk-UA"/>
    </w:rPr>
  </w:style>
  <w:style w:type="paragraph" w:styleId="ab">
    <w:name w:val="No Spacing"/>
    <w:link w:val="ac"/>
    <w:uiPriority w:val="1"/>
    <w:qFormat/>
    <w:rsid w:val="00B2511F"/>
    <w:pPr>
      <w:spacing w:after="0" w:line="240" w:lineRule="auto"/>
    </w:pPr>
    <w:rPr>
      <w:rFonts w:ascii="Calibri" w:eastAsia="Calibri" w:hAnsi="Calibri" w:cs="Times New Roman"/>
      <w:lang w:val="uk-UA"/>
    </w:rPr>
  </w:style>
  <w:style w:type="character" w:customStyle="1" w:styleId="ac">
    <w:name w:val="Без інтервалів Знак"/>
    <w:basedOn w:val="a0"/>
    <w:link w:val="ab"/>
    <w:uiPriority w:val="1"/>
    <w:qFormat/>
    <w:locked/>
    <w:rsid w:val="00B2511F"/>
    <w:rPr>
      <w:rFonts w:ascii="Calibri" w:eastAsia="Calibri" w:hAnsi="Calibri" w:cs="Times New Roman"/>
      <w:lang w:val="uk-UA"/>
    </w:rPr>
  </w:style>
  <w:style w:type="character" w:customStyle="1" w:styleId="ad">
    <w:name w:val="Другое_"/>
    <w:basedOn w:val="a0"/>
    <w:link w:val="ae"/>
    <w:rsid w:val="00B2511F"/>
    <w:rPr>
      <w:rFonts w:ascii="Calibri" w:eastAsia="Calibri" w:hAnsi="Calibri" w:cs="Calibri"/>
      <w:sz w:val="20"/>
      <w:szCs w:val="20"/>
    </w:rPr>
  </w:style>
  <w:style w:type="paragraph" w:customStyle="1" w:styleId="ae">
    <w:name w:val="Другое"/>
    <w:basedOn w:val="a"/>
    <w:link w:val="ad"/>
    <w:qFormat/>
    <w:rsid w:val="00B2511F"/>
    <w:pPr>
      <w:widowControl w:val="0"/>
      <w:spacing w:after="0" w:line="240" w:lineRule="auto"/>
    </w:pPr>
    <w:rPr>
      <w:rFonts w:ascii="Calibri" w:eastAsia="Calibri" w:hAnsi="Calibri" w:cs="Calibri"/>
      <w:sz w:val="20"/>
      <w:szCs w:val="20"/>
      <w:lang w:val="ru-RU"/>
    </w:rPr>
  </w:style>
  <w:style w:type="paragraph" w:customStyle="1" w:styleId="12">
    <w:name w:val="Звичайний1"/>
    <w:qFormat/>
    <w:rsid w:val="00F4253D"/>
    <w:pPr>
      <w:spacing w:after="0" w:line="240" w:lineRule="auto"/>
    </w:pPr>
    <w:rPr>
      <w:rFonts w:ascii="Tms Rmn" w:eastAsia="Times New Roman" w:hAnsi="Tms Rmn" w:cs="Times New Roman"/>
      <w:sz w:val="20"/>
      <w:szCs w:val="20"/>
      <w:lang w:val="uk-UA" w:eastAsia="ru-RU" w:bidi="te-IN"/>
    </w:rPr>
  </w:style>
  <w:style w:type="character" w:customStyle="1" w:styleId="24">
    <w:name w:val="Основной текст (2)_"/>
    <w:basedOn w:val="a0"/>
    <w:link w:val="25"/>
    <w:rsid w:val="008909A3"/>
    <w:rPr>
      <w:rFonts w:eastAsia="Times New Roman" w:cs="Times New Roman"/>
      <w:shd w:val="clear" w:color="auto" w:fill="FFFFFF"/>
    </w:rPr>
  </w:style>
  <w:style w:type="paragraph" w:customStyle="1" w:styleId="25">
    <w:name w:val="Основной текст (2)"/>
    <w:basedOn w:val="a"/>
    <w:link w:val="24"/>
    <w:rsid w:val="008909A3"/>
    <w:pPr>
      <w:widowControl w:val="0"/>
      <w:shd w:val="clear" w:color="auto" w:fill="FFFFFF"/>
      <w:spacing w:before="240" w:after="480" w:line="0" w:lineRule="atLeast"/>
      <w:ind w:hanging="700"/>
      <w:jc w:val="both"/>
    </w:pPr>
    <w:rPr>
      <w:rFonts w:eastAsia="Times New Roman" w:cs="Times New Roman"/>
      <w:lang w:val="ru-RU"/>
    </w:rPr>
  </w:style>
  <w:style w:type="character" w:customStyle="1" w:styleId="af">
    <w:name w:val="Текст у виносці Знак"/>
    <w:basedOn w:val="a0"/>
    <w:link w:val="af0"/>
    <w:uiPriority w:val="99"/>
    <w:semiHidden/>
    <w:locked/>
    <w:rsid w:val="00630A56"/>
    <w:rPr>
      <w:rFonts w:ascii="Segoe UI" w:eastAsia="Times New Roman" w:hAnsi="Segoe UI" w:cs="Segoe UI"/>
      <w:sz w:val="18"/>
      <w:szCs w:val="18"/>
      <w:lang w:eastAsia="ru-RU"/>
    </w:rPr>
  </w:style>
  <w:style w:type="paragraph" w:styleId="af0">
    <w:name w:val="Balloon Text"/>
    <w:basedOn w:val="a"/>
    <w:link w:val="af"/>
    <w:uiPriority w:val="99"/>
    <w:semiHidden/>
    <w:unhideWhenUsed/>
    <w:rsid w:val="00630A56"/>
    <w:pPr>
      <w:widowControl w:val="0"/>
      <w:autoSpaceDE w:val="0"/>
      <w:autoSpaceDN w:val="0"/>
      <w:adjustRightInd w:val="0"/>
      <w:spacing w:after="0" w:line="240" w:lineRule="auto"/>
    </w:pPr>
    <w:rPr>
      <w:rFonts w:ascii="Segoe UI" w:eastAsia="Times New Roman" w:hAnsi="Segoe UI" w:cs="Segoe UI"/>
      <w:sz w:val="18"/>
      <w:szCs w:val="18"/>
      <w:lang w:val="ru-RU" w:eastAsia="ru-RU"/>
    </w:rPr>
  </w:style>
  <w:style w:type="character" w:customStyle="1" w:styleId="13">
    <w:name w:val="Текст у виносці Знак1"/>
    <w:basedOn w:val="a0"/>
    <w:uiPriority w:val="99"/>
    <w:semiHidden/>
    <w:rsid w:val="00630A56"/>
    <w:rPr>
      <w:rFonts w:ascii="Segoe UI" w:hAnsi="Segoe UI" w:cs="Segoe UI"/>
      <w:sz w:val="18"/>
      <w:szCs w:val="18"/>
      <w:lang w:val="uk-UA"/>
    </w:rPr>
  </w:style>
  <w:style w:type="character" w:customStyle="1" w:styleId="T23">
    <w:name w:val="T23"/>
    <w:qFormat/>
    <w:rsid w:val="00B02667"/>
    <w:rPr>
      <w:rFonts w:ascii="Times New Roman" w:eastAsia="Times New Roman1" w:hAnsi="Times New Roman" w:cs="Times New Roman" w:hint="default"/>
    </w:rPr>
  </w:style>
  <w:style w:type="paragraph" w:customStyle="1" w:styleId="14">
    <w:name w:val="Абзац списку1"/>
    <w:basedOn w:val="a"/>
    <w:uiPriority w:val="99"/>
    <w:qFormat/>
    <w:rsid w:val="001F1E18"/>
    <w:pPr>
      <w:spacing w:after="0" w:line="276" w:lineRule="auto"/>
      <w:ind w:left="720"/>
      <w:jc w:val="both"/>
    </w:pPr>
    <w:rPr>
      <w:rFonts w:ascii="Times New Roman" w:eastAsia="Calibri" w:hAnsi="Times New Roman" w:cs="Times New Roman"/>
      <w:sz w:val="24"/>
      <w:szCs w:val="24"/>
      <w:lang w:eastAsia="zh-CN" w:bidi="hi-IN"/>
    </w:rPr>
  </w:style>
  <w:style w:type="character" w:customStyle="1" w:styleId="markedcontent">
    <w:name w:val="markedcontent"/>
    <w:basedOn w:val="a0"/>
    <w:rsid w:val="001F1E18"/>
  </w:style>
  <w:style w:type="paragraph" w:styleId="af1">
    <w:name w:val="annotation text"/>
    <w:basedOn w:val="a"/>
    <w:link w:val="af2"/>
    <w:uiPriority w:val="99"/>
    <w:unhideWhenUsed/>
    <w:rsid w:val="00811CA9"/>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character" w:customStyle="1" w:styleId="af2">
    <w:name w:val="Текст примітки Знак"/>
    <w:basedOn w:val="a0"/>
    <w:link w:val="af1"/>
    <w:uiPriority w:val="99"/>
    <w:rsid w:val="00811CA9"/>
    <w:rPr>
      <w:rFonts w:ascii="Times New Roman" w:eastAsia="Times New Roman" w:hAnsi="Times New Roman" w:cs="Times New Roman"/>
      <w:sz w:val="20"/>
      <w:szCs w:val="20"/>
      <w:lang w:eastAsia="ru-RU"/>
    </w:rPr>
  </w:style>
  <w:style w:type="character" w:customStyle="1" w:styleId="docdata">
    <w:name w:val="docdata"/>
    <w:aliases w:val="docy,v5,4161,bqiaagaaeyqcaaagiaiaaanmdwaabxqpaaaaaaaaaaaaaaaaaaaaaaaaaaaaaaaaaaaaaaaaaaaaaaaaaaaaaaaaaaaaaaaaaaaaaaaaaaaaaaaaaaaaaaaaaaaaaaaaaaaaaaaaaaaaaaaaaaaaaaaaaaaaaaaaaaaaaaaaaaaaaaaaaaaaaaaaaaaaaaaaaaaaaaaaaaaaaaaaaaaaaaaaaaaaaaaaaaaaaaaa"/>
    <w:basedOn w:val="a0"/>
    <w:rsid w:val="00362DEB"/>
  </w:style>
  <w:style w:type="character" w:customStyle="1" w:styleId="30">
    <w:name w:val="Заголовок 3 Знак"/>
    <w:basedOn w:val="a0"/>
    <w:link w:val="3"/>
    <w:uiPriority w:val="9"/>
    <w:semiHidden/>
    <w:rsid w:val="002924C8"/>
    <w:rPr>
      <w:rFonts w:asciiTheme="majorHAnsi" w:eastAsiaTheme="majorEastAsia" w:hAnsiTheme="majorHAnsi" w:cstheme="majorBidi"/>
      <w:color w:val="1F4D78" w:themeColor="accent1" w:themeShade="7F"/>
      <w:sz w:val="24"/>
      <w:szCs w:val="24"/>
      <w:lang w:val="uk-UA"/>
    </w:rPr>
  </w:style>
  <w:style w:type="character" w:customStyle="1" w:styleId="40">
    <w:name w:val="Заголовок 4 Знак"/>
    <w:basedOn w:val="a0"/>
    <w:link w:val="4"/>
    <w:uiPriority w:val="9"/>
    <w:semiHidden/>
    <w:rsid w:val="002924C8"/>
    <w:rPr>
      <w:rFonts w:asciiTheme="majorHAnsi" w:eastAsiaTheme="majorEastAsia" w:hAnsiTheme="majorHAnsi" w:cstheme="majorBidi"/>
      <w:i/>
      <w:iCs/>
      <w:color w:val="2E74B5" w:themeColor="accent1" w:themeShade="BF"/>
      <w:lang w:val="uk-UA"/>
    </w:rPr>
  </w:style>
  <w:style w:type="paragraph" w:customStyle="1" w:styleId="name-spec">
    <w:name w:val="name-spec"/>
    <w:basedOn w:val="a"/>
    <w:rsid w:val="002924C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cont-spec">
    <w:name w:val="cont-spec"/>
    <w:basedOn w:val="a"/>
    <w:rsid w:val="002924C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3">
    <w:name w:val="Strong"/>
    <w:basedOn w:val="a0"/>
    <w:uiPriority w:val="22"/>
    <w:qFormat/>
    <w:rsid w:val="002924C8"/>
    <w:rPr>
      <w:b/>
      <w:bCs/>
    </w:rPr>
  </w:style>
  <w:style w:type="paragraph" w:customStyle="1" w:styleId="rvps6">
    <w:name w:val="rvps6"/>
    <w:basedOn w:val="a"/>
    <w:uiPriority w:val="99"/>
    <w:qFormat/>
    <w:rsid w:val="001D3B6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5">
    <w:name w:val="Сітка таблиці1"/>
    <w:uiPriority w:val="59"/>
    <w:rsid w:val="001D3B60"/>
    <w:pPr>
      <w:spacing w:after="0" w:line="240" w:lineRule="auto"/>
    </w:pPr>
    <w:rPr>
      <w:rFonts w:eastAsiaTheme="minorEastAsia"/>
      <w:lang w:val="uk-UA"/>
    </w:rPr>
    <w:tblPr>
      <w:tblCellMar>
        <w:top w:w="0" w:type="dxa"/>
        <w:left w:w="0" w:type="dxa"/>
        <w:bottom w:w="0" w:type="dxa"/>
        <w:right w:w="0" w:type="dxa"/>
      </w:tblCellMar>
    </w:tblPr>
  </w:style>
  <w:style w:type="paragraph" w:customStyle="1" w:styleId="xfmc1">
    <w:name w:val="xfmc1"/>
    <w:basedOn w:val="a"/>
    <w:rsid w:val="00EA553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0">
    <w:name w:val="Заголовок 1 Знак"/>
    <w:basedOn w:val="a0"/>
    <w:link w:val="1"/>
    <w:uiPriority w:val="9"/>
    <w:rsid w:val="00FF08B3"/>
    <w:rPr>
      <w:rFonts w:asciiTheme="majorHAnsi" w:eastAsiaTheme="majorEastAsia" w:hAnsiTheme="majorHAnsi" w:cstheme="majorBidi"/>
      <w:color w:val="2E74B5" w:themeColor="accent1" w:themeShade="BF"/>
      <w:sz w:val="32"/>
      <w:szCs w:val="32"/>
      <w:lang w:val="uk-UA"/>
    </w:rPr>
  </w:style>
  <w:style w:type="paragraph" w:customStyle="1" w:styleId="16">
    <w:name w:val="Абзац списка1"/>
    <w:basedOn w:val="a"/>
    <w:qFormat/>
    <w:rsid w:val="00570D3B"/>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3002">
    <w:name w:val="3002"/>
    <w:aliases w:val="baiaagaaboqcaaadoqcaaawvbwaaaaaaaaaaaaaaaaaaaaaaaaaaaaaaaaaaaaaaaaaaaaaaaaaaaaaaaaaaaaaaaaaaaaaaaaaaaaaaaaaaaaaaaaaaaaaaaaaaaaaaaaaaaaaaaaaaaaaaaaaaaaaaaaaaaaaaaaaaaaaaaaaaaaaaaaaaaaaaaaaaaaaaaaaaaaaaaaaaaaaaaaaaaaaaaaaaaaaaaaaaaaaa"/>
    <w:basedOn w:val="a0"/>
    <w:rsid w:val="001A4A79"/>
  </w:style>
  <w:style w:type="character" w:customStyle="1" w:styleId="50">
    <w:name w:val="Заголовок 5 Знак"/>
    <w:basedOn w:val="a0"/>
    <w:link w:val="5"/>
    <w:rsid w:val="00D713FC"/>
    <w:rPr>
      <w:rFonts w:ascii="Times New Roman" w:eastAsia="Times New Roman" w:hAnsi="Times New Roman" w:cs="Times New Roman"/>
      <w:sz w:val="28"/>
      <w:szCs w:val="28"/>
      <w:lang w:val="uk-UA" w:eastAsia="ar-SA"/>
    </w:rPr>
  </w:style>
  <w:style w:type="paragraph" w:customStyle="1" w:styleId="7">
    <w:name w:val="Основной текст (7)"/>
    <w:basedOn w:val="a"/>
    <w:qFormat/>
    <w:rsid w:val="00D713FC"/>
    <w:pPr>
      <w:shd w:val="clear" w:color="auto" w:fill="FFFFFF"/>
      <w:suppressAutoHyphens/>
      <w:spacing w:before="180" w:after="360" w:line="240" w:lineRule="auto"/>
    </w:pPr>
    <w:rPr>
      <w:rFonts w:ascii="Times New Roman" w:eastAsia="Times New Roman" w:hAnsi="Times New Roman" w:cs="Times New Roman"/>
      <w:i/>
      <w:iCs/>
      <w:kern w:val="2"/>
      <w:lang w:val="en-US" w:eastAsia="zh-CN" w:bidi="hi-IN"/>
    </w:rPr>
  </w:style>
  <w:style w:type="paragraph" w:customStyle="1" w:styleId="41">
    <w:name w:val="Основной текст (4)"/>
    <w:basedOn w:val="a"/>
    <w:qFormat/>
    <w:rsid w:val="00D713FC"/>
    <w:pPr>
      <w:shd w:val="clear" w:color="auto" w:fill="FFFFFF"/>
      <w:suppressAutoHyphens/>
      <w:spacing w:before="1260" w:after="240" w:line="315" w:lineRule="exact"/>
      <w:jc w:val="center"/>
    </w:pPr>
    <w:rPr>
      <w:rFonts w:ascii="Times New Roman" w:eastAsia="Times New Roman" w:hAnsi="Times New Roman" w:cs="Times New Roman"/>
      <w:b/>
      <w:bCs/>
      <w:kern w:val="2"/>
      <w:sz w:val="24"/>
      <w:szCs w:val="24"/>
      <w:lang w:val="en-US" w:eastAsia="zh-CN" w:bidi="hi-IN"/>
    </w:rPr>
  </w:style>
  <w:style w:type="table" w:customStyle="1" w:styleId="70">
    <w:name w:val="Сітка таблиці7"/>
    <w:basedOn w:val="a1"/>
    <w:next w:val="a5"/>
    <w:uiPriority w:val="39"/>
    <w:rsid w:val="002B2419"/>
    <w:pPr>
      <w:spacing w:after="0" w:line="240" w:lineRule="auto"/>
    </w:pPr>
    <w:rPr>
      <w:kern w:val="2"/>
      <w:sz w:val="24"/>
      <w:szCs w:val="24"/>
      <w:lang w:val="uk-U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ітка таблиці8"/>
    <w:basedOn w:val="a1"/>
    <w:next w:val="a5"/>
    <w:uiPriority w:val="39"/>
    <w:rsid w:val="002B2419"/>
    <w:pPr>
      <w:spacing w:after="0" w:line="240" w:lineRule="auto"/>
    </w:pPr>
    <w:rPr>
      <w:kern w:val="2"/>
      <w:sz w:val="24"/>
      <w:szCs w:val="24"/>
      <w:lang w:val="uk-U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ітка таблиці5"/>
    <w:basedOn w:val="a1"/>
    <w:next w:val="a5"/>
    <w:uiPriority w:val="39"/>
    <w:rsid w:val="00904765"/>
    <w:pPr>
      <w:spacing w:after="0" w:line="240" w:lineRule="auto"/>
    </w:pPr>
    <w:rPr>
      <w:kern w:val="2"/>
      <w:sz w:val="24"/>
      <w:szCs w:val="24"/>
      <w:lang w:val="uk-U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ітка таблиці11"/>
    <w:basedOn w:val="a1"/>
    <w:next w:val="a5"/>
    <w:uiPriority w:val="39"/>
    <w:rsid w:val="00D64FA5"/>
    <w:pPr>
      <w:spacing w:after="0" w:line="240" w:lineRule="auto"/>
    </w:pPr>
    <w:rPr>
      <w:kern w:val="2"/>
      <w:sz w:val="24"/>
      <w:szCs w:val="24"/>
      <w:lang w:val="uk-U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5533">
      <w:bodyDiv w:val="1"/>
      <w:marLeft w:val="0"/>
      <w:marRight w:val="0"/>
      <w:marTop w:val="0"/>
      <w:marBottom w:val="0"/>
      <w:divBdr>
        <w:top w:val="none" w:sz="0" w:space="0" w:color="auto"/>
        <w:left w:val="none" w:sz="0" w:space="0" w:color="auto"/>
        <w:bottom w:val="none" w:sz="0" w:space="0" w:color="auto"/>
        <w:right w:val="none" w:sz="0" w:space="0" w:color="auto"/>
      </w:divBdr>
    </w:div>
    <w:div w:id="45181364">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356589801">
      <w:bodyDiv w:val="1"/>
      <w:marLeft w:val="0"/>
      <w:marRight w:val="0"/>
      <w:marTop w:val="0"/>
      <w:marBottom w:val="0"/>
      <w:divBdr>
        <w:top w:val="none" w:sz="0" w:space="0" w:color="auto"/>
        <w:left w:val="none" w:sz="0" w:space="0" w:color="auto"/>
        <w:bottom w:val="none" w:sz="0" w:space="0" w:color="auto"/>
        <w:right w:val="none" w:sz="0" w:space="0" w:color="auto"/>
      </w:divBdr>
    </w:div>
    <w:div w:id="492061980">
      <w:bodyDiv w:val="1"/>
      <w:marLeft w:val="0"/>
      <w:marRight w:val="0"/>
      <w:marTop w:val="0"/>
      <w:marBottom w:val="0"/>
      <w:divBdr>
        <w:top w:val="none" w:sz="0" w:space="0" w:color="auto"/>
        <w:left w:val="none" w:sz="0" w:space="0" w:color="auto"/>
        <w:bottom w:val="none" w:sz="0" w:space="0" w:color="auto"/>
        <w:right w:val="none" w:sz="0" w:space="0" w:color="auto"/>
      </w:divBdr>
    </w:div>
    <w:div w:id="687800460">
      <w:bodyDiv w:val="1"/>
      <w:marLeft w:val="0"/>
      <w:marRight w:val="0"/>
      <w:marTop w:val="0"/>
      <w:marBottom w:val="0"/>
      <w:divBdr>
        <w:top w:val="none" w:sz="0" w:space="0" w:color="auto"/>
        <w:left w:val="none" w:sz="0" w:space="0" w:color="auto"/>
        <w:bottom w:val="none" w:sz="0" w:space="0" w:color="auto"/>
        <w:right w:val="none" w:sz="0" w:space="0" w:color="auto"/>
      </w:divBdr>
    </w:div>
    <w:div w:id="721639515">
      <w:bodyDiv w:val="1"/>
      <w:marLeft w:val="0"/>
      <w:marRight w:val="0"/>
      <w:marTop w:val="0"/>
      <w:marBottom w:val="0"/>
      <w:divBdr>
        <w:top w:val="none" w:sz="0" w:space="0" w:color="auto"/>
        <w:left w:val="none" w:sz="0" w:space="0" w:color="auto"/>
        <w:bottom w:val="none" w:sz="0" w:space="0" w:color="auto"/>
        <w:right w:val="none" w:sz="0" w:space="0" w:color="auto"/>
      </w:divBdr>
    </w:div>
    <w:div w:id="792481597">
      <w:bodyDiv w:val="1"/>
      <w:marLeft w:val="0"/>
      <w:marRight w:val="0"/>
      <w:marTop w:val="0"/>
      <w:marBottom w:val="0"/>
      <w:divBdr>
        <w:top w:val="none" w:sz="0" w:space="0" w:color="auto"/>
        <w:left w:val="none" w:sz="0" w:space="0" w:color="auto"/>
        <w:bottom w:val="none" w:sz="0" w:space="0" w:color="auto"/>
        <w:right w:val="none" w:sz="0" w:space="0" w:color="auto"/>
      </w:divBdr>
    </w:div>
    <w:div w:id="865408972">
      <w:bodyDiv w:val="1"/>
      <w:marLeft w:val="0"/>
      <w:marRight w:val="0"/>
      <w:marTop w:val="0"/>
      <w:marBottom w:val="0"/>
      <w:divBdr>
        <w:top w:val="none" w:sz="0" w:space="0" w:color="auto"/>
        <w:left w:val="none" w:sz="0" w:space="0" w:color="auto"/>
        <w:bottom w:val="none" w:sz="0" w:space="0" w:color="auto"/>
        <w:right w:val="none" w:sz="0" w:space="0" w:color="auto"/>
      </w:divBdr>
    </w:div>
    <w:div w:id="914122761">
      <w:bodyDiv w:val="1"/>
      <w:marLeft w:val="0"/>
      <w:marRight w:val="0"/>
      <w:marTop w:val="0"/>
      <w:marBottom w:val="0"/>
      <w:divBdr>
        <w:top w:val="none" w:sz="0" w:space="0" w:color="auto"/>
        <w:left w:val="none" w:sz="0" w:space="0" w:color="auto"/>
        <w:bottom w:val="none" w:sz="0" w:space="0" w:color="auto"/>
        <w:right w:val="none" w:sz="0" w:space="0" w:color="auto"/>
      </w:divBdr>
    </w:div>
    <w:div w:id="1104423234">
      <w:bodyDiv w:val="1"/>
      <w:marLeft w:val="0"/>
      <w:marRight w:val="0"/>
      <w:marTop w:val="0"/>
      <w:marBottom w:val="0"/>
      <w:divBdr>
        <w:top w:val="none" w:sz="0" w:space="0" w:color="auto"/>
        <w:left w:val="none" w:sz="0" w:space="0" w:color="auto"/>
        <w:bottom w:val="none" w:sz="0" w:space="0" w:color="auto"/>
        <w:right w:val="none" w:sz="0" w:space="0" w:color="auto"/>
      </w:divBdr>
    </w:div>
    <w:div w:id="1112553900">
      <w:bodyDiv w:val="1"/>
      <w:marLeft w:val="0"/>
      <w:marRight w:val="0"/>
      <w:marTop w:val="0"/>
      <w:marBottom w:val="0"/>
      <w:divBdr>
        <w:top w:val="none" w:sz="0" w:space="0" w:color="auto"/>
        <w:left w:val="none" w:sz="0" w:space="0" w:color="auto"/>
        <w:bottom w:val="none" w:sz="0" w:space="0" w:color="auto"/>
        <w:right w:val="none" w:sz="0" w:space="0" w:color="auto"/>
      </w:divBdr>
    </w:div>
    <w:div w:id="1160343516">
      <w:bodyDiv w:val="1"/>
      <w:marLeft w:val="0"/>
      <w:marRight w:val="0"/>
      <w:marTop w:val="0"/>
      <w:marBottom w:val="0"/>
      <w:divBdr>
        <w:top w:val="none" w:sz="0" w:space="0" w:color="auto"/>
        <w:left w:val="none" w:sz="0" w:space="0" w:color="auto"/>
        <w:bottom w:val="none" w:sz="0" w:space="0" w:color="auto"/>
        <w:right w:val="none" w:sz="0" w:space="0" w:color="auto"/>
      </w:divBdr>
    </w:div>
    <w:div w:id="1167018843">
      <w:bodyDiv w:val="1"/>
      <w:marLeft w:val="0"/>
      <w:marRight w:val="0"/>
      <w:marTop w:val="0"/>
      <w:marBottom w:val="0"/>
      <w:divBdr>
        <w:top w:val="none" w:sz="0" w:space="0" w:color="auto"/>
        <w:left w:val="none" w:sz="0" w:space="0" w:color="auto"/>
        <w:bottom w:val="none" w:sz="0" w:space="0" w:color="auto"/>
        <w:right w:val="none" w:sz="0" w:space="0" w:color="auto"/>
      </w:divBdr>
    </w:div>
    <w:div w:id="1237282359">
      <w:bodyDiv w:val="1"/>
      <w:marLeft w:val="0"/>
      <w:marRight w:val="0"/>
      <w:marTop w:val="0"/>
      <w:marBottom w:val="0"/>
      <w:divBdr>
        <w:top w:val="none" w:sz="0" w:space="0" w:color="auto"/>
        <w:left w:val="none" w:sz="0" w:space="0" w:color="auto"/>
        <w:bottom w:val="none" w:sz="0" w:space="0" w:color="auto"/>
        <w:right w:val="none" w:sz="0" w:space="0" w:color="auto"/>
      </w:divBdr>
    </w:div>
    <w:div w:id="1322539156">
      <w:bodyDiv w:val="1"/>
      <w:marLeft w:val="0"/>
      <w:marRight w:val="0"/>
      <w:marTop w:val="0"/>
      <w:marBottom w:val="0"/>
      <w:divBdr>
        <w:top w:val="none" w:sz="0" w:space="0" w:color="auto"/>
        <w:left w:val="none" w:sz="0" w:space="0" w:color="auto"/>
        <w:bottom w:val="none" w:sz="0" w:space="0" w:color="auto"/>
        <w:right w:val="none" w:sz="0" w:space="0" w:color="auto"/>
      </w:divBdr>
    </w:div>
    <w:div w:id="1482381777">
      <w:bodyDiv w:val="1"/>
      <w:marLeft w:val="0"/>
      <w:marRight w:val="0"/>
      <w:marTop w:val="0"/>
      <w:marBottom w:val="0"/>
      <w:divBdr>
        <w:top w:val="none" w:sz="0" w:space="0" w:color="auto"/>
        <w:left w:val="none" w:sz="0" w:space="0" w:color="auto"/>
        <w:bottom w:val="none" w:sz="0" w:space="0" w:color="auto"/>
        <w:right w:val="none" w:sz="0" w:space="0" w:color="auto"/>
      </w:divBdr>
    </w:div>
    <w:div w:id="1485707500">
      <w:bodyDiv w:val="1"/>
      <w:marLeft w:val="0"/>
      <w:marRight w:val="0"/>
      <w:marTop w:val="0"/>
      <w:marBottom w:val="0"/>
      <w:divBdr>
        <w:top w:val="none" w:sz="0" w:space="0" w:color="auto"/>
        <w:left w:val="none" w:sz="0" w:space="0" w:color="auto"/>
        <w:bottom w:val="none" w:sz="0" w:space="0" w:color="auto"/>
        <w:right w:val="none" w:sz="0" w:space="0" w:color="auto"/>
      </w:divBdr>
    </w:div>
    <w:div w:id="1610313736">
      <w:bodyDiv w:val="1"/>
      <w:marLeft w:val="0"/>
      <w:marRight w:val="0"/>
      <w:marTop w:val="0"/>
      <w:marBottom w:val="0"/>
      <w:divBdr>
        <w:top w:val="none" w:sz="0" w:space="0" w:color="auto"/>
        <w:left w:val="none" w:sz="0" w:space="0" w:color="auto"/>
        <w:bottom w:val="none" w:sz="0" w:space="0" w:color="auto"/>
        <w:right w:val="none" w:sz="0" w:space="0" w:color="auto"/>
      </w:divBdr>
    </w:div>
    <w:div w:id="1628583531">
      <w:bodyDiv w:val="1"/>
      <w:marLeft w:val="0"/>
      <w:marRight w:val="0"/>
      <w:marTop w:val="0"/>
      <w:marBottom w:val="0"/>
      <w:divBdr>
        <w:top w:val="none" w:sz="0" w:space="0" w:color="auto"/>
        <w:left w:val="none" w:sz="0" w:space="0" w:color="auto"/>
        <w:bottom w:val="none" w:sz="0" w:space="0" w:color="auto"/>
        <w:right w:val="none" w:sz="0" w:space="0" w:color="auto"/>
      </w:divBdr>
    </w:div>
    <w:div w:id="204945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C65B9-6C17-4B00-95F1-8E64DA363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9</Pages>
  <Words>1207</Words>
  <Characters>8226</Characters>
  <Application>Microsoft Office Word</Application>
  <DocSecurity>0</DocSecurity>
  <Lines>178</Lines>
  <Paragraphs>55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ВЮС 2</dc:creator>
  <cp:keywords/>
  <dc:description/>
  <cp:lastModifiedBy>Олександр Здітовецький</cp:lastModifiedBy>
  <cp:revision>213</cp:revision>
  <dcterms:created xsi:type="dcterms:W3CDTF">2022-11-01T12:47:00Z</dcterms:created>
  <dcterms:modified xsi:type="dcterms:W3CDTF">2025-12-17T11:02:00Z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2025-02-03T13:16:22Z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269ae716-e3ac-43c3-afed-32aac9da268f</vt:lpwstr>
  </property>
  <property fmtid="{D5CDD505-2E9C-101B-9397-08002B2CF9AE}" pid="7" name="MSIP_Label_defa4170-0d19-0005-0004-bc88714345d2_ActionId">
    <vt:lpwstr>6c9a8eca-404e-48c5-acba-5b49a03668cb</vt:lpwstr>
  </property>
  <property fmtid="{D5CDD505-2E9C-101B-9397-08002B2CF9AE}" pid="8" name="MSIP_Label_defa4170-0d19-0005-0004-bc88714345d2_ContentBits">
    <vt:lpwstr>0</vt:lpwstr>
  </property>
</Properties>
</file>